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30A31EB" w14:textId="77777777" w:rsidR="000C43ED" w:rsidRPr="000C43ED" w:rsidRDefault="000C43ED" w:rsidP="00687230">
      <w:pPr>
        <w:jc w:val="center"/>
        <w:rPr>
          <w:b/>
          <w:bCs/>
          <w:iCs/>
          <w:color w:val="000000"/>
          <w:sz w:val="28"/>
          <w:szCs w:val="28"/>
        </w:rPr>
      </w:pPr>
    </w:p>
    <w:p w14:paraId="313AAB4B" w14:textId="77777777" w:rsidR="00C106CA" w:rsidRDefault="00C106CA" w:rsidP="00C106CA">
      <w:pPr>
        <w:jc w:val="right"/>
        <w:rPr>
          <w:sz w:val="28"/>
          <w:szCs w:val="28"/>
          <w:lang w:eastAsia="ru-RU"/>
        </w:rPr>
      </w:pPr>
      <w:r>
        <w:rPr>
          <w:spacing w:val="-2"/>
          <w:sz w:val="28"/>
          <w:szCs w:val="28"/>
        </w:rPr>
        <w:tab/>
      </w:r>
      <w:r>
        <w:rPr>
          <w:sz w:val="28"/>
          <w:szCs w:val="28"/>
          <w:lang w:eastAsia="ru-RU"/>
        </w:rPr>
        <w:t xml:space="preserve">Утверждено </w:t>
      </w:r>
    </w:p>
    <w:p w14:paraId="32CA2FCB" w14:textId="77777777" w:rsidR="00C106CA" w:rsidRDefault="00C106CA" w:rsidP="00C106CA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Исполкомом ССР </w:t>
      </w:r>
    </w:p>
    <w:p w14:paraId="6BE918A3" w14:textId="25BF0A51" w:rsidR="00771019" w:rsidRDefault="00771019" w:rsidP="0077101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от 13.12.2025 года                                                      </w:t>
      </w:r>
    </w:p>
    <w:p w14:paraId="42C1E6FF" w14:textId="2426A5AA" w:rsidR="000C43ED" w:rsidRPr="00C106CA" w:rsidRDefault="0010625E" w:rsidP="00C106CA">
      <w:pPr>
        <w:pStyle w:val="1"/>
        <w:spacing w:line="322" w:lineRule="exact"/>
        <w:ind w:left="31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               </w:t>
      </w:r>
      <w:r w:rsidR="0039611D" w:rsidRPr="0039611D">
        <w:rPr>
          <w:rFonts w:ascii="Times New Roman" w:hAnsi="Times New Roman"/>
          <w:spacing w:val="-2"/>
          <w:sz w:val="28"/>
          <w:szCs w:val="28"/>
        </w:rPr>
        <w:t>РЕГЛАМЕНТ</w:t>
      </w:r>
    </w:p>
    <w:p w14:paraId="14C81B04" w14:textId="04B22F01" w:rsidR="00687230" w:rsidRDefault="008F3B49" w:rsidP="00687230">
      <w:pPr>
        <w:jc w:val="center"/>
        <w:rPr>
          <w:b/>
          <w:bCs/>
          <w:iCs/>
          <w:color w:val="000000"/>
          <w:sz w:val="28"/>
          <w:szCs w:val="28"/>
        </w:rPr>
      </w:pPr>
      <w:bookmarkStart w:id="0" w:name="_Hlk213787651"/>
      <w:r w:rsidRPr="00254D06">
        <w:rPr>
          <w:b/>
          <w:bCs/>
          <w:iCs/>
          <w:color w:val="000000"/>
          <w:sz w:val="28"/>
          <w:szCs w:val="28"/>
        </w:rPr>
        <w:t>Кубок России по пулевой стрельбе</w:t>
      </w:r>
    </w:p>
    <w:p w14:paraId="1AF76406" w14:textId="2459C083" w:rsidR="00687230" w:rsidRDefault="008F3B49" w:rsidP="00687230">
      <w:pPr>
        <w:jc w:val="center"/>
        <w:rPr>
          <w:b/>
          <w:bCs/>
          <w:iCs/>
          <w:color w:val="000000"/>
          <w:sz w:val="28"/>
          <w:szCs w:val="28"/>
        </w:rPr>
      </w:pPr>
      <w:r w:rsidRPr="00254D06">
        <w:rPr>
          <w:b/>
          <w:bCs/>
          <w:iCs/>
          <w:color w:val="000000"/>
          <w:sz w:val="28"/>
          <w:szCs w:val="28"/>
        </w:rPr>
        <w:t xml:space="preserve"> с участием спортсменов иностранных государств </w:t>
      </w:r>
    </w:p>
    <w:p w14:paraId="223B3A62" w14:textId="553B7E71" w:rsidR="00C20309" w:rsidRDefault="00C20309" w:rsidP="00687230">
      <w:pPr>
        <w:jc w:val="center"/>
        <w:rPr>
          <w:b/>
          <w:bCs/>
          <w:iCs/>
          <w:color w:val="000000"/>
          <w:sz w:val="28"/>
          <w:szCs w:val="28"/>
        </w:rPr>
      </w:pPr>
    </w:p>
    <w:p w14:paraId="666EA1C5" w14:textId="4007E961" w:rsidR="00C20309" w:rsidRDefault="00C20309" w:rsidP="00C20309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color w:val="000000"/>
          <w:sz w:val="28"/>
          <w:lang w:eastAsia="ru-RU"/>
        </w:rPr>
        <w:t>10</w:t>
      </w:r>
      <w:r w:rsidRPr="00C87793">
        <w:rPr>
          <w:b/>
          <w:color w:val="000000"/>
          <w:sz w:val="28"/>
          <w:lang w:eastAsia="ru-RU"/>
        </w:rPr>
        <w:t xml:space="preserve"> </w:t>
      </w:r>
      <w:r>
        <w:rPr>
          <w:b/>
          <w:color w:val="000000"/>
          <w:sz w:val="28"/>
          <w:lang w:eastAsia="ru-RU"/>
        </w:rPr>
        <w:t>э</w:t>
      </w:r>
      <w:r w:rsidRPr="00C87793">
        <w:rPr>
          <w:b/>
          <w:color w:val="000000"/>
          <w:sz w:val="28"/>
          <w:lang w:eastAsia="ru-RU"/>
        </w:rPr>
        <w:t>тап</w:t>
      </w:r>
      <w:r w:rsidRPr="00BF217F">
        <w:rPr>
          <w:b/>
          <w:color w:val="000000"/>
          <w:sz w:val="28"/>
          <w:lang w:eastAsia="ru-RU"/>
        </w:rPr>
        <w:t xml:space="preserve"> в дисциплинах</w:t>
      </w:r>
      <w:r>
        <w:rPr>
          <w:color w:val="000000"/>
          <w:sz w:val="28"/>
          <w:lang w:eastAsia="ru-RU"/>
        </w:rPr>
        <w:t xml:space="preserve">: </w:t>
      </w:r>
      <w:r w:rsidRPr="00313EF3">
        <w:rPr>
          <w:bCs/>
          <w:iCs/>
          <w:color w:val="000000"/>
          <w:sz w:val="28"/>
          <w:szCs w:val="28"/>
        </w:rPr>
        <w:t>ВП-ПС, ПП-ПС</w:t>
      </w:r>
    </w:p>
    <w:p w14:paraId="2DC6F092" w14:textId="0A910A2E" w:rsidR="00687230" w:rsidRDefault="00687230" w:rsidP="00687230">
      <w:pPr>
        <w:jc w:val="center"/>
        <w:rPr>
          <w:bCs/>
          <w:iCs/>
          <w:color w:val="000000"/>
          <w:sz w:val="28"/>
          <w:szCs w:val="28"/>
        </w:rPr>
      </w:pPr>
      <w:r w:rsidRPr="00687230">
        <w:rPr>
          <w:b/>
          <w:bCs/>
          <w:iCs/>
          <w:sz w:val="28"/>
          <w:szCs w:val="28"/>
        </w:rPr>
        <w:t>11</w:t>
      </w:r>
      <w:r w:rsidR="008F3B49" w:rsidRPr="00254D06">
        <w:rPr>
          <w:b/>
          <w:bCs/>
          <w:iCs/>
          <w:color w:val="000000"/>
          <w:sz w:val="28"/>
          <w:szCs w:val="28"/>
        </w:rPr>
        <w:t xml:space="preserve"> </w:t>
      </w:r>
      <w:r>
        <w:rPr>
          <w:b/>
          <w:bCs/>
          <w:iCs/>
          <w:color w:val="000000"/>
          <w:sz w:val="28"/>
          <w:szCs w:val="28"/>
        </w:rPr>
        <w:t>э</w:t>
      </w:r>
      <w:r w:rsidR="008F3B49" w:rsidRPr="00254D06">
        <w:rPr>
          <w:b/>
          <w:bCs/>
          <w:iCs/>
          <w:color w:val="000000"/>
          <w:sz w:val="28"/>
          <w:szCs w:val="28"/>
        </w:rPr>
        <w:t>тап в дисциплинах</w:t>
      </w:r>
      <w:r w:rsidR="00313EF3">
        <w:rPr>
          <w:b/>
          <w:bCs/>
          <w:iCs/>
          <w:color w:val="000000"/>
          <w:sz w:val="28"/>
          <w:szCs w:val="28"/>
        </w:rPr>
        <w:t>:</w:t>
      </w:r>
      <w:r w:rsidR="008F3B49" w:rsidRPr="00254D06">
        <w:rPr>
          <w:b/>
          <w:bCs/>
          <w:iCs/>
          <w:color w:val="000000"/>
          <w:sz w:val="28"/>
          <w:szCs w:val="28"/>
        </w:rPr>
        <w:t xml:space="preserve"> </w:t>
      </w:r>
      <w:r w:rsidR="008F3B49" w:rsidRPr="00313EF3">
        <w:rPr>
          <w:bCs/>
          <w:iCs/>
          <w:color w:val="000000"/>
          <w:sz w:val="28"/>
          <w:szCs w:val="28"/>
        </w:rPr>
        <w:t>ВП-60, ПП-60</w:t>
      </w:r>
    </w:p>
    <w:p w14:paraId="79403550" w14:textId="77777777" w:rsidR="00C20309" w:rsidRDefault="00C20309" w:rsidP="00687230">
      <w:pPr>
        <w:jc w:val="center"/>
        <w:rPr>
          <w:b/>
          <w:bCs/>
          <w:iCs/>
          <w:color w:val="000000"/>
          <w:sz w:val="28"/>
          <w:szCs w:val="28"/>
        </w:rPr>
      </w:pPr>
    </w:p>
    <w:p w14:paraId="0134222F" w14:textId="48101E18" w:rsidR="00687230" w:rsidRDefault="00687230" w:rsidP="00687230">
      <w:pPr>
        <w:jc w:val="center"/>
        <w:rPr>
          <w:b/>
          <w:bCs/>
          <w:iCs/>
          <w:color w:val="000000"/>
          <w:sz w:val="28"/>
          <w:szCs w:val="28"/>
        </w:rPr>
      </w:pPr>
      <w:r w:rsidRPr="00254D06">
        <w:rPr>
          <w:b/>
          <w:bCs/>
          <w:iCs/>
          <w:color w:val="000000"/>
          <w:sz w:val="28"/>
          <w:szCs w:val="28"/>
        </w:rPr>
        <w:t>Мужчины/Женщины</w:t>
      </w:r>
    </w:p>
    <w:p w14:paraId="7F3D863C" w14:textId="77777777" w:rsidR="00687230" w:rsidRDefault="00687230" w:rsidP="00687230">
      <w:pPr>
        <w:jc w:val="center"/>
        <w:rPr>
          <w:b/>
          <w:bCs/>
          <w:iCs/>
          <w:color w:val="000000"/>
          <w:sz w:val="28"/>
          <w:szCs w:val="28"/>
        </w:rPr>
      </w:pPr>
    </w:p>
    <w:bookmarkEnd w:id="0"/>
    <w:p w14:paraId="5B38F95E" w14:textId="06C9CCD5" w:rsidR="00687230" w:rsidRPr="00687230" w:rsidRDefault="008F3B49" w:rsidP="00687230">
      <w:pPr>
        <w:jc w:val="center"/>
        <w:rPr>
          <w:bCs/>
          <w:iCs/>
          <w:color w:val="000000"/>
          <w:sz w:val="28"/>
          <w:szCs w:val="28"/>
        </w:rPr>
      </w:pPr>
      <w:r w:rsidRPr="00254D06">
        <w:rPr>
          <w:b/>
          <w:bCs/>
          <w:iCs/>
          <w:color w:val="000000"/>
          <w:sz w:val="28"/>
          <w:szCs w:val="28"/>
        </w:rPr>
        <w:t xml:space="preserve"> ЕКП №</w:t>
      </w:r>
      <w:r w:rsidR="00771019" w:rsidRPr="00771019">
        <w:rPr>
          <w:b/>
          <w:sz w:val="28"/>
          <w:szCs w:val="28"/>
        </w:rPr>
        <w:t xml:space="preserve"> </w:t>
      </w:r>
      <w:r w:rsidR="00771019" w:rsidRPr="00771019">
        <w:rPr>
          <w:b/>
          <w:sz w:val="28"/>
          <w:szCs w:val="28"/>
        </w:rPr>
        <w:t>2044350020051817</w:t>
      </w:r>
    </w:p>
    <w:p w14:paraId="6E5E7D88" w14:textId="77777777" w:rsidR="00687230" w:rsidRDefault="00687230" w:rsidP="000E5A3D">
      <w:pPr>
        <w:ind w:left="568"/>
        <w:jc w:val="center"/>
        <w:rPr>
          <w:b/>
          <w:bCs/>
          <w:iCs/>
          <w:color w:val="000000"/>
          <w:sz w:val="28"/>
          <w:szCs w:val="28"/>
        </w:rPr>
      </w:pPr>
      <w:bookmarkStart w:id="1" w:name="_GoBack"/>
      <w:bookmarkEnd w:id="1"/>
    </w:p>
    <w:p w14:paraId="11408FBD" w14:textId="5B869EDC" w:rsidR="000E5A3D" w:rsidRPr="00687230" w:rsidRDefault="000E5A3D" w:rsidP="00687230">
      <w:pPr>
        <w:pStyle w:val="af1"/>
        <w:numPr>
          <w:ilvl w:val="0"/>
          <w:numId w:val="23"/>
        </w:numPr>
        <w:jc w:val="center"/>
        <w:rPr>
          <w:b/>
          <w:bCs/>
          <w:iCs/>
          <w:color w:val="000000"/>
          <w:sz w:val="28"/>
          <w:szCs w:val="28"/>
        </w:rPr>
      </w:pPr>
      <w:r w:rsidRPr="00687230">
        <w:rPr>
          <w:b/>
          <w:bCs/>
          <w:iCs/>
          <w:color w:val="000000"/>
          <w:sz w:val="28"/>
          <w:szCs w:val="28"/>
        </w:rPr>
        <w:t>Место и сроки проведения</w:t>
      </w:r>
    </w:p>
    <w:p w14:paraId="2129CC12" w14:textId="77777777" w:rsidR="00687230" w:rsidRPr="00687230" w:rsidRDefault="00687230" w:rsidP="00687230">
      <w:pPr>
        <w:pStyle w:val="af1"/>
        <w:ind w:left="928"/>
        <w:rPr>
          <w:b/>
          <w:bCs/>
          <w:iCs/>
          <w:color w:val="000000"/>
          <w:sz w:val="28"/>
          <w:szCs w:val="28"/>
        </w:rPr>
      </w:pPr>
    </w:p>
    <w:p w14:paraId="74D6FD54" w14:textId="3C75CA6A" w:rsidR="000E5A3D" w:rsidRPr="000F24C1" w:rsidRDefault="000E5A3D" w:rsidP="000E5A3D">
      <w:pPr>
        <w:snapToGrid w:val="0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1.1.</w:t>
      </w:r>
      <w:r>
        <w:rPr>
          <w:bCs/>
          <w:iCs/>
          <w:color w:val="000000"/>
          <w:sz w:val="28"/>
          <w:szCs w:val="28"/>
        </w:rPr>
        <w:tab/>
      </w:r>
      <w:r w:rsidR="00CD4678">
        <w:rPr>
          <w:bCs/>
          <w:iCs/>
          <w:color w:val="000000"/>
          <w:sz w:val="28"/>
          <w:szCs w:val="28"/>
        </w:rPr>
        <w:t>Спортивные с</w:t>
      </w:r>
      <w:r w:rsidRPr="000F24C1">
        <w:rPr>
          <w:bCs/>
          <w:iCs/>
          <w:color w:val="000000"/>
          <w:sz w:val="28"/>
          <w:szCs w:val="28"/>
        </w:rPr>
        <w:t xml:space="preserve">оревнования проводятся по адресу: </w:t>
      </w:r>
      <w:r w:rsidRPr="000F24C1">
        <w:rPr>
          <w:color w:val="000000"/>
          <w:sz w:val="28"/>
          <w:szCs w:val="28"/>
        </w:rPr>
        <w:t>Вологодская область, г. Череповец, ул. Сталеваров, д.45а, физкультурно-оздоровительный комплекс,</w:t>
      </w:r>
      <w:r w:rsidRPr="000F24C1">
        <w:rPr>
          <w:bCs/>
          <w:iCs/>
          <w:color w:val="000000"/>
          <w:sz w:val="28"/>
          <w:szCs w:val="28"/>
        </w:rPr>
        <w:t xml:space="preserve"> с </w:t>
      </w:r>
      <w:r>
        <w:rPr>
          <w:bCs/>
          <w:iCs/>
          <w:color w:val="000000"/>
          <w:sz w:val="28"/>
          <w:szCs w:val="28"/>
        </w:rPr>
        <w:t>13</w:t>
      </w:r>
      <w:r w:rsidRPr="000F24C1">
        <w:rPr>
          <w:bCs/>
          <w:iCs/>
          <w:color w:val="000000"/>
          <w:sz w:val="28"/>
          <w:szCs w:val="28"/>
        </w:rPr>
        <w:t xml:space="preserve"> по </w:t>
      </w:r>
      <w:r>
        <w:rPr>
          <w:bCs/>
          <w:iCs/>
          <w:color w:val="000000"/>
          <w:sz w:val="28"/>
          <w:szCs w:val="28"/>
        </w:rPr>
        <w:t xml:space="preserve">17 </w:t>
      </w:r>
      <w:r w:rsidR="00636ACC">
        <w:rPr>
          <w:bCs/>
          <w:iCs/>
          <w:color w:val="000000"/>
          <w:sz w:val="28"/>
          <w:szCs w:val="28"/>
        </w:rPr>
        <w:t xml:space="preserve">октября </w:t>
      </w:r>
      <w:r>
        <w:rPr>
          <w:bCs/>
          <w:iCs/>
          <w:color w:val="000000"/>
          <w:sz w:val="28"/>
          <w:szCs w:val="28"/>
        </w:rPr>
        <w:t>2026</w:t>
      </w:r>
      <w:r w:rsidRPr="000F24C1">
        <w:rPr>
          <w:bCs/>
          <w:iCs/>
          <w:color w:val="000000"/>
          <w:sz w:val="28"/>
          <w:szCs w:val="28"/>
        </w:rPr>
        <w:t xml:space="preserve"> года.</w:t>
      </w:r>
    </w:p>
    <w:p w14:paraId="76C17E24" w14:textId="77777777" w:rsidR="000E5A3D" w:rsidRDefault="000E5A3D" w:rsidP="000E5A3D">
      <w:pPr>
        <w:jc w:val="center"/>
        <w:rPr>
          <w:bCs/>
          <w:iCs/>
          <w:color w:val="000000"/>
          <w:sz w:val="28"/>
          <w:szCs w:val="28"/>
        </w:rPr>
      </w:pPr>
    </w:p>
    <w:p w14:paraId="78112A61" w14:textId="3B11660A" w:rsidR="000E5A3D" w:rsidRDefault="000E5A3D" w:rsidP="000E5A3D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2</w:t>
      </w:r>
      <w:r w:rsidRPr="00C151CB">
        <w:rPr>
          <w:b/>
          <w:bCs/>
          <w:iCs/>
          <w:color w:val="000000"/>
          <w:sz w:val="28"/>
          <w:szCs w:val="28"/>
        </w:rPr>
        <w:t xml:space="preserve">. </w:t>
      </w:r>
      <w:r>
        <w:rPr>
          <w:b/>
          <w:bCs/>
          <w:iCs/>
          <w:color w:val="000000"/>
          <w:sz w:val="28"/>
          <w:szCs w:val="28"/>
        </w:rPr>
        <w:t>Классификация соревнования</w:t>
      </w:r>
    </w:p>
    <w:p w14:paraId="25846F91" w14:textId="77777777" w:rsidR="00687230" w:rsidRPr="00C151CB" w:rsidRDefault="00687230" w:rsidP="000E5A3D">
      <w:pPr>
        <w:jc w:val="center"/>
        <w:rPr>
          <w:b/>
          <w:bCs/>
          <w:iCs/>
          <w:color w:val="000000"/>
          <w:sz w:val="28"/>
          <w:szCs w:val="28"/>
        </w:rPr>
      </w:pPr>
    </w:p>
    <w:p w14:paraId="4593BC74" w14:textId="77777777" w:rsidR="000E5A3D" w:rsidRDefault="000E5A3D" w:rsidP="000E5A3D">
      <w:pPr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2.1. Соревнования с участием спортсменов зарубежных стран</w:t>
      </w:r>
      <w:r w:rsidRPr="00C151CB">
        <w:rPr>
          <w:bCs/>
          <w:iCs/>
          <w:color w:val="000000"/>
          <w:sz w:val="28"/>
          <w:szCs w:val="28"/>
        </w:rPr>
        <w:t xml:space="preserve"> проводятся для определения</w:t>
      </w:r>
      <w:r>
        <w:rPr>
          <w:bCs/>
          <w:iCs/>
          <w:color w:val="000000"/>
          <w:sz w:val="28"/>
          <w:szCs w:val="28"/>
        </w:rPr>
        <w:t xml:space="preserve"> личного</w:t>
      </w:r>
      <w:r w:rsidRPr="005E7BF8">
        <w:rPr>
          <w:bCs/>
          <w:iCs/>
          <w:color w:val="00B05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>первенства в упражнениях:</w:t>
      </w:r>
    </w:p>
    <w:p w14:paraId="4FB199A9" w14:textId="77777777" w:rsidR="000E5A3D" w:rsidRPr="006F11CC" w:rsidRDefault="000E5A3D" w:rsidP="000E5A3D">
      <w:pPr>
        <w:suppressAutoHyphens w:val="0"/>
        <w:jc w:val="both"/>
        <w:rPr>
          <w:sz w:val="28"/>
          <w:szCs w:val="28"/>
          <w:lang w:eastAsia="ru-RU"/>
        </w:rPr>
      </w:pPr>
      <w:r>
        <w:rPr>
          <w:bCs/>
          <w:iCs/>
          <w:color w:val="000000"/>
          <w:sz w:val="28"/>
          <w:szCs w:val="28"/>
        </w:rPr>
        <w:t xml:space="preserve">2.1.1 Девушки: </w:t>
      </w:r>
      <w:r>
        <w:rPr>
          <w:sz w:val="28"/>
          <w:szCs w:val="28"/>
          <w:lang w:eastAsia="ru-RU"/>
        </w:rPr>
        <w:t>ВП-60, ПП-60;</w:t>
      </w:r>
    </w:p>
    <w:p w14:paraId="6B60DB55" w14:textId="77777777" w:rsidR="000E5A3D" w:rsidRDefault="000E5A3D" w:rsidP="000E5A3D">
      <w:pPr>
        <w:suppressAutoHyphens w:val="0"/>
        <w:jc w:val="both"/>
        <w:rPr>
          <w:sz w:val="28"/>
          <w:szCs w:val="28"/>
          <w:lang w:eastAsia="ru-RU"/>
        </w:rPr>
      </w:pPr>
      <w:r>
        <w:rPr>
          <w:bCs/>
          <w:iCs/>
          <w:color w:val="000000"/>
          <w:sz w:val="28"/>
          <w:szCs w:val="28"/>
        </w:rPr>
        <w:t xml:space="preserve">2.1.2 Юноши: </w:t>
      </w:r>
      <w:r>
        <w:rPr>
          <w:sz w:val="28"/>
          <w:szCs w:val="28"/>
          <w:lang w:eastAsia="ru-RU"/>
        </w:rPr>
        <w:t>ВП-60, ПП-60;</w:t>
      </w:r>
    </w:p>
    <w:p w14:paraId="7DCB3E24" w14:textId="77777777" w:rsidR="000E5A3D" w:rsidRDefault="000E5A3D" w:rsidP="000E5A3D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2.1.3 Смешанные пары: ВП-ПС, ПП-ПС.</w:t>
      </w:r>
    </w:p>
    <w:p w14:paraId="791BEB6D" w14:textId="77777777" w:rsidR="000E5A3D" w:rsidRDefault="000E5A3D" w:rsidP="000E5A3D">
      <w:pPr>
        <w:suppressAutoHyphens w:val="0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2.2. </w:t>
      </w:r>
      <w:r w:rsidRPr="00836A54">
        <w:rPr>
          <w:bCs/>
          <w:iCs/>
          <w:color w:val="000000"/>
          <w:sz w:val="28"/>
          <w:szCs w:val="28"/>
        </w:rPr>
        <w:t>Упражнения выполняются с использованием электронных мишенных установок (SIUS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6A54">
        <w:rPr>
          <w:bCs/>
          <w:iCs/>
          <w:color w:val="000000"/>
          <w:sz w:val="28"/>
          <w:szCs w:val="28"/>
        </w:rPr>
        <w:t>ASCOR).</w:t>
      </w:r>
    </w:p>
    <w:p w14:paraId="3F23BAA5" w14:textId="77777777" w:rsidR="000E5A3D" w:rsidRPr="000F24C1" w:rsidRDefault="000E5A3D" w:rsidP="000E5A3D">
      <w:pPr>
        <w:pStyle w:val="a9"/>
        <w:widowControl w:val="0"/>
        <w:tabs>
          <w:tab w:val="left" w:pos="606"/>
        </w:tabs>
        <w:suppressAutoHyphens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2.3.   В упражнениях олимпийской программы</w:t>
      </w:r>
      <w:r w:rsidRPr="000F24C1">
        <w:rPr>
          <w:sz w:val="28"/>
          <w:szCs w:val="28"/>
        </w:rPr>
        <w:t xml:space="preserve"> проводятся финалы.</w:t>
      </w:r>
    </w:p>
    <w:p w14:paraId="58BC2421" w14:textId="77777777" w:rsidR="000E5A3D" w:rsidRPr="00256178" w:rsidRDefault="000E5A3D" w:rsidP="000E5A3D">
      <w:pPr>
        <w:pStyle w:val="a9"/>
        <w:widowControl w:val="0"/>
        <w:tabs>
          <w:tab w:val="left" w:pos="611"/>
        </w:tabs>
        <w:suppressAutoHyphens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>
        <w:rPr>
          <w:sz w:val="28"/>
          <w:szCs w:val="28"/>
        </w:rPr>
        <w:tab/>
      </w:r>
      <w:r w:rsidRPr="000F24C1">
        <w:rPr>
          <w:sz w:val="28"/>
          <w:szCs w:val="28"/>
        </w:rPr>
        <w:t>Упражне</w:t>
      </w:r>
      <w:r>
        <w:rPr>
          <w:sz w:val="28"/>
          <w:szCs w:val="28"/>
        </w:rPr>
        <w:t xml:space="preserve">ния проводятся в соответствии с </w:t>
      </w:r>
      <w:r w:rsidRPr="000F24C1">
        <w:rPr>
          <w:sz w:val="28"/>
          <w:szCs w:val="28"/>
        </w:rPr>
        <w:t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ISSF</w:t>
      </w:r>
      <w:r>
        <w:rPr>
          <w:sz w:val="28"/>
          <w:szCs w:val="28"/>
        </w:rPr>
        <w:t xml:space="preserve"> </w:t>
      </w:r>
      <w:r w:rsidRPr="000F24C1">
        <w:rPr>
          <w:sz w:val="28"/>
          <w:szCs w:val="28"/>
        </w:rPr>
        <w:t>и действующими правилами соревнований по</w:t>
      </w:r>
      <w:r>
        <w:rPr>
          <w:sz w:val="28"/>
          <w:szCs w:val="28"/>
        </w:rPr>
        <w:t xml:space="preserve"> виду спорта «пулевая стрельба».</w:t>
      </w:r>
    </w:p>
    <w:p w14:paraId="44C2FE2C" w14:textId="77777777" w:rsidR="000E5A3D" w:rsidRPr="000F24C1" w:rsidRDefault="000E5A3D" w:rsidP="000E5A3D">
      <w:pPr>
        <w:pStyle w:val="a9"/>
        <w:tabs>
          <w:tab w:val="left" w:pos="611"/>
        </w:tabs>
        <w:spacing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2.5.</w:t>
      </w:r>
      <w:r w:rsidRPr="000F24C1">
        <w:rPr>
          <w:spacing w:val="-1"/>
          <w:sz w:val="28"/>
          <w:szCs w:val="28"/>
        </w:rPr>
        <w:tab/>
        <w:t>Цели</w:t>
      </w:r>
      <w:r w:rsidRPr="000F24C1">
        <w:rPr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соревнования:</w:t>
      </w:r>
    </w:p>
    <w:p w14:paraId="079DC550" w14:textId="77777777" w:rsidR="000E5A3D" w:rsidRPr="000F24C1" w:rsidRDefault="000E5A3D" w:rsidP="000E5A3D">
      <w:pPr>
        <w:pStyle w:val="a9"/>
        <w:widowControl w:val="0"/>
        <w:numPr>
          <w:ilvl w:val="0"/>
          <w:numId w:val="21"/>
        </w:numPr>
        <w:tabs>
          <w:tab w:val="left" w:pos="281"/>
        </w:tabs>
        <w:suppressAutoHyphens w:val="0"/>
        <w:spacing w:after="0"/>
        <w:ind w:left="0" w:firstLine="0"/>
        <w:jc w:val="both"/>
        <w:rPr>
          <w:sz w:val="28"/>
          <w:szCs w:val="28"/>
        </w:rPr>
      </w:pPr>
      <w:r w:rsidRPr="000F24C1">
        <w:rPr>
          <w:sz w:val="28"/>
          <w:szCs w:val="28"/>
        </w:rPr>
        <w:t>популяризация</w:t>
      </w:r>
      <w:r w:rsidRPr="000F24C1">
        <w:rPr>
          <w:spacing w:val="1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вида</w:t>
      </w:r>
      <w:r w:rsidRPr="000F24C1">
        <w:rPr>
          <w:sz w:val="28"/>
          <w:szCs w:val="28"/>
        </w:rPr>
        <w:t xml:space="preserve"> спорта в</w:t>
      </w:r>
      <w:r w:rsidRPr="000F24C1">
        <w:rPr>
          <w:spacing w:val="-2"/>
          <w:sz w:val="28"/>
          <w:szCs w:val="28"/>
        </w:rPr>
        <w:t xml:space="preserve"> </w:t>
      </w:r>
      <w:r w:rsidRPr="000F24C1">
        <w:rPr>
          <w:sz w:val="28"/>
          <w:szCs w:val="28"/>
        </w:rPr>
        <w:t>России;</w:t>
      </w:r>
    </w:p>
    <w:p w14:paraId="4AA7540C" w14:textId="77777777" w:rsidR="000E5A3D" w:rsidRPr="000F24C1" w:rsidRDefault="000E5A3D" w:rsidP="000E5A3D">
      <w:pPr>
        <w:pStyle w:val="a9"/>
        <w:tabs>
          <w:tab w:val="left" w:pos="281"/>
        </w:tabs>
        <w:spacing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- стимулирование</w:t>
      </w:r>
      <w:r w:rsidRPr="000F24C1">
        <w:rPr>
          <w:sz w:val="28"/>
          <w:szCs w:val="28"/>
        </w:rPr>
        <w:t xml:space="preserve"> развития</w:t>
      </w:r>
      <w:r w:rsidRPr="000F24C1">
        <w:rPr>
          <w:spacing w:val="1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пулевой</w:t>
      </w:r>
      <w:r w:rsidRPr="000F24C1">
        <w:rPr>
          <w:sz w:val="28"/>
          <w:szCs w:val="28"/>
        </w:rPr>
        <w:t xml:space="preserve"> стрельбы</w:t>
      </w:r>
      <w:r w:rsidRPr="000F24C1">
        <w:rPr>
          <w:spacing w:val="1"/>
          <w:sz w:val="28"/>
          <w:szCs w:val="28"/>
        </w:rPr>
        <w:t xml:space="preserve"> </w:t>
      </w:r>
      <w:r w:rsidRPr="000F24C1">
        <w:rPr>
          <w:sz w:val="28"/>
          <w:szCs w:val="28"/>
        </w:rPr>
        <w:t>в</w:t>
      </w:r>
      <w:r w:rsidRPr="000F24C1">
        <w:rPr>
          <w:spacing w:val="-3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субъектах</w:t>
      </w:r>
      <w:r w:rsidRPr="000F24C1">
        <w:rPr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РФ;</w:t>
      </w:r>
    </w:p>
    <w:p w14:paraId="10501CDD" w14:textId="77777777" w:rsidR="000E5A3D" w:rsidRPr="000F24C1" w:rsidRDefault="000E5A3D" w:rsidP="000E5A3D">
      <w:pPr>
        <w:pStyle w:val="a9"/>
        <w:tabs>
          <w:tab w:val="left" w:pos="281"/>
        </w:tabs>
        <w:spacing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- повышение</w:t>
      </w:r>
      <w:r w:rsidRPr="000F24C1">
        <w:rPr>
          <w:sz w:val="28"/>
          <w:szCs w:val="28"/>
        </w:rPr>
        <w:t xml:space="preserve"> спортивного мастерства.</w:t>
      </w:r>
    </w:p>
    <w:p w14:paraId="6C700F38" w14:textId="77777777" w:rsidR="000E5A3D" w:rsidRPr="000F24C1" w:rsidRDefault="000E5A3D" w:rsidP="000E5A3D">
      <w:pPr>
        <w:pStyle w:val="a9"/>
        <w:tabs>
          <w:tab w:val="left" w:pos="142"/>
        </w:tabs>
        <w:spacing w:after="0"/>
        <w:jc w:val="both"/>
        <w:rPr>
          <w:sz w:val="28"/>
          <w:szCs w:val="28"/>
        </w:rPr>
      </w:pPr>
      <w:r w:rsidRPr="000F24C1">
        <w:rPr>
          <w:sz w:val="28"/>
          <w:szCs w:val="28"/>
        </w:rPr>
        <w:t>2.6.</w:t>
      </w:r>
      <w:r w:rsidRPr="000F24C1">
        <w:rPr>
          <w:sz w:val="28"/>
          <w:szCs w:val="28"/>
        </w:rPr>
        <w:tab/>
        <w:t xml:space="preserve">Задачи </w:t>
      </w:r>
      <w:r w:rsidRPr="000F24C1">
        <w:rPr>
          <w:spacing w:val="-1"/>
          <w:sz w:val="28"/>
          <w:szCs w:val="28"/>
        </w:rPr>
        <w:t>соревнования:</w:t>
      </w:r>
    </w:p>
    <w:p w14:paraId="2204B562" w14:textId="77777777" w:rsidR="000E5A3D" w:rsidRPr="000F24C1" w:rsidRDefault="000E5A3D" w:rsidP="000E5A3D">
      <w:pPr>
        <w:pStyle w:val="a9"/>
        <w:tabs>
          <w:tab w:val="left" w:pos="281"/>
        </w:tabs>
        <w:spacing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- выявление</w:t>
      </w:r>
      <w:r w:rsidRPr="000F24C1">
        <w:rPr>
          <w:sz w:val="28"/>
          <w:szCs w:val="28"/>
        </w:rPr>
        <w:t xml:space="preserve"> сильнейших спортсменов;</w:t>
      </w:r>
    </w:p>
    <w:p w14:paraId="29AF2295" w14:textId="77777777" w:rsidR="000E5A3D" w:rsidRPr="000F24C1" w:rsidRDefault="000E5A3D" w:rsidP="000E5A3D">
      <w:pPr>
        <w:pStyle w:val="a9"/>
        <w:tabs>
          <w:tab w:val="left" w:pos="142"/>
        </w:tabs>
        <w:spacing w:after="0"/>
        <w:ind w:right="212"/>
        <w:jc w:val="both"/>
        <w:rPr>
          <w:sz w:val="28"/>
          <w:szCs w:val="28"/>
        </w:rPr>
      </w:pPr>
      <w:r w:rsidRPr="000F24C1">
        <w:rPr>
          <w:sz w:val="28"/>
          <w:szCs w:val="28"/>
        </w:rPr>
        <w:t>-определение</w:t>
      </w:r>
      <w:r w:rsidRPr="000F24C1">
        <w:rPr>
          <w:spacing w:val="5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уровня</w:t>
      </w:r>
      <w:r w:rsidRPr="000F24C1">
        <w:rPr>
          <w:spacing w:val="10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готовности</w:t>
      </w:r>
      <w:r w:rsidRPr="000F24C1">
        <w:rPr>
          <w:spacing w:val="9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спортсменов</w:t>
      </w:r>
      <w:r w:rsidRPr="000F24C1">
        <w:rPr>
          <w:spacing w:val="7"/>
          <w:sz w:val="28"/>
          <w:szCs w:val="28"/>
        </w:rPr>
        <w:t xml:space="preserve"> </w:t>
      </w:r>
      <w:r w:rsidRPr="000F24C1">
        <w:rPr>
          <w:sz w:val="28"/>
          <w:szCs w:val="28"/>
        </w:rPr>
        <w:t>на</w:t>
      </w:r>
      <w:r w:rsidRPr="000F24C1">
        <w:rPr>
          <w:spacing w:val="10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данном</w:t>
      </w:r>
      <w:r w:rsidRPr="000F24C1">
        <w:rPr>
          <w:spacing w:val="7"/>
          <w:sz w:val="28"/>
          <w:szCs w:val="28"/>
        </w:rPr>
        <w:t xml:space="preserve"> </w:t>
      </w:r>
      <w:r w:rsidRPr="000F24C1">
        <w:rPr>
          <w:sz w:val="28"/>
          <w:szCs w:val="28"/>
        </w:rPr>
        <w:t>этапе</w:t>
      </w:r>
      <w:r w:rsidRPr="000F24C1">
        <w:rPr>
          <w:spacing w:val="5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тренировочного</w:t>
      </w:r>
      <w:r w:rsidRPr="000F24C1">
        <w:rPr>
          <w:spacing w:val="52"/>
          <w:sz w:val="28"/>
          <w:szCs w:val="28"/>
        </w:rPr>
        <w:t xml:space="preserve"> </w:t>
      </w:r>
      <w:r w:rsidRPr="000F24C1">
        <w:rPr>
          <w:sz w:val="28"/>
          <w:szCs w:val="28"/>
        </w:rPr>
        <w:t>процесса</w:t>
      </w:r>
      <w:r w:rsidRPr="000F24C1">
        <w:rPr>
          <w:spacing w:val="55"/>
          <w:sz w:val="28"/>
          <w:szCs w:val="28"/>
        </w:rPr>
        <w:t xml:space="preserve"> </w:t>
      </w:r>
      <w:r w:rsidRPr="000F24C1">
        <w:rPr>
          <w:sz w:val="28"/>
          <w:szCs w:val="28"/>
        </w:rPr>
        <w:t>после</w:t>
      </w:r>
      <w:r w:rsidRPr="000F24C1">
        <w:rPr>
          <w:spacing w:val="55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индивидуальной</w:t>
      </w:r>
      <w:r w:rsidRPr="000F24C1">
        <w:rPr>
          <w:spacing w:val="55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работы</w:t>
      </w:r>
      <w:r w:rsidRPr="000F24C1">
        <w:rPr>
          <w:spacing w:val="51"/>
          <w:sz w:val="28"/>
          <w:szCs w:val="28"/>
        </w:rPr>
        <w:t xml:space="preserve"> </w:t>
      </w:r>
      <w:r w:rsidRPr="000F24C1">
        <w:rPr>
          <w:sz w:val="28"/>
          <w:szCs w:val="28"/>
        </w:rPr>
        <w:t>под</w:t>
      </w:r>
      <w:r w:rsidRPr="000F24C1">
        <w:rPr>
          <w:spacing w:val="57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руководством</w:t>
      </w:r>
      <w:r w:rsidRPr="000F24C1">
        <w:rPr>
          <w:spacing w:val="52"/>
          <w:sz w:val="28"/>
          <w:szCs w:val="28"/>
        </w:rPr>
        <w:t xml:space="preserve"> </w:t>
      </w:r>
      <w:r w:rsidRPr="000F24C1">
        <w:rPr>
          <w:sz w:val="28"/>
          <w:szCs w:val="28"/>
        </w:rPr>
        <w:t>личных</w:t>
      </w:r>
      <w:r w:rsidRPr="000F24C1">
        <w:rPr>
          <w:spacing w:val="54"/>
          <w:sz w:val="28"/>
          <w:szCs w:val="28"/>
        </w:rPr>
        <w:t xml:space="preserve"> </w:t>
      </w:r>
      <w:r w:rsidRPr="000F24C1">
        <w:rPr>
          <w:sz w:val="28"/>
          <w:szCs w:val="28"/>
        </w:rPr>
        <w:t>тренеров,</w:t>
      </w:r>
      <w:r w:rsidRPr="000F24C1">
        <w:rPr>
          <w:spacing w:val="56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коррекция</w:t>
      </w:r>
      <w:r w:rsidRPr="000F24C1">
        <w:rPr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индивидуальных</w:t>
      </w:r>
      <w:r w:rsidRPr="000F24C1">
        <w:rPr>
          <w:sz w:val="28"/>
          <w:szCs w:val="28"/>
        </w:rPr>
        <w:t xml:space="preserve"> планов</w:t>
      </w:r>
      <w:r w:rsidRPr="000F24C1">
        <w:rPr>
          <w:spacing w:val="-2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подготовки;</w:t>
      </w:r>
    </w:p>
    <w:p w14:paraId="3ECE6786" w14:textId="77777777" w:rsidR="000E5A3D" w:rsidRPr="000F24C1" w:rsidRDefault="000E5A3D" w:rsidP="000E5A3D">
      <w:pPr>
        <w:pStyle w:val="a9"/>
        <w:tabs>
          <w:tab w:val="left" w:pos="281"/>
        </w:tabs>
        <w:spacing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- выполнение</w:t>
      </w:r>
      <w:r w:rsidRPr="000F24C1">
        <w:rPr>
          <w:sz w:val="28"/>
          <w:szCs w:val="28"/>
        </w:rPr>
        <w:t xml:space="preserve"> и </w:t>
      </w:r>
      <w:r w:rsidRPr="000F24C1">
        <w:rPr>
          <w:spacing w:val="-1"/>
          <w:sz w:val="28"/>
          <w:szCs w:val="28"/>
        </w:rPr>
        <w:t>подтверждение</w:t>
      </w:r>
      <w:r w:rsidRPr="000F24C1">
        <w:rPr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нормативов</w:t>
      </w:r>
      <w:r w:rsidRPr="000F24C1">
        <w:rPr>
          <w:spacing w:val="-3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ЕВСК;</w:t>
      </w:r>
    </w:p>
    <w:p w14:paraId="0F665EC4" w14:textId="77777777" w:rsidR="000E5A3D" w:rsidRDefault="000E5A3D" w:rsidP="000E5A3D">
      <w:pPr>
        <w:pStyle w:val="a9"/>
        <w:tabs>
          <w:tab w:val="left" w:pos="281"/>
        </w:tabs>
        <w:spacing w:before="3"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- повышение</w:t>
      </w:r>
      <w:r w:rsidRPr="000F24C1">
        <w:rPr>
          <w:sz w:val="28"/>
          <w:szCs w:val="28"/>
        </w:rPr>
        <w:t xml:space="preserve"> профессиональной </w:t>
      </w:r>
      <w:r w:rsidRPr="000F24C1">
        <w:rPr>
          <w:spacing w:val="-1"/>
          <w:sz w:val="28"/>
          <w:szCs w:val="28"/>
        </w:rPr>
        <w:t>квалификации</w:t>
      </w:r>
      <w:r w:rsidRPr="000F24C1">
        <w:rPr>
          <w:sz w:val="28"/>
          <w:szCs w:val="28"/>
        </w:rPr>
        <w:t xml:space="preserve"> тренеров</w:t>
      </w:r>
      <w:r w:rsidRPr="000F24C1">
        <w:rPr>
          <w:spacing w:val="-2"/>
          <w:sz w:val="28"/>
          <w:szCs w:val="28"/>
        </w:rPr>
        <w:t xml:space="preserve"> </w:t>
      </w:r>
      <w:r w:rsidRPr="000F24C1">
        <w:rPr>
          <w:sz w:val="28"/>
          <w:szCs w:val="28"/>
        </w:rPr>
        <w:t xml:space="preserve">и </w:t>
      </w:r>
      <w:r w:rsidRPr="000F24C1">
        <w:rPr>
          <w:spacing w:val="-1"/>
          <w:sz w:val="28"/>
          <w:szCs w:val="28"/>
        </w:rPr>
        <w:t>судей;</w:t>
      </w:r>
    </w:p>
    <w:p w14:paraId="654E4BEF" w14:textId="77777777" w:rsidR="000E5A3D" w:rsidRDefault="000E5A3D" w:rsidP="000E5A3D">
      <w:pPr>
        <w:ind w:left="928"/>
        <w:jc w:val="center"/>
        <w:rPr>
          <w:b/>
          <w:bCs/>
          <w:iCs/>
          <w:color w:val="000000"/>
          <w:sz w:val="28"/>
          <w:szCs w:val="28"/>
        </w:rPr>
      </w:pPr>
    </w:p>
    <w:p w14:paraId="07C3FBA6" w14:textId="78F232EC" w:rsidR="000E5A3D" w:rsidRDefault="000E5A3D" w:rsidP="000E5A3D">
      <w:pPr>
        <w:ind w:left="928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3. Организаторы соревнований</w:t>
      </w:r>
    </w:p>
    <w:p w14:paraId="7E987D71" w14:textId="77777777" w:rsidR="00687230" w:rsidRDefault="00687230" w:rsidP="000E5A3D">
      <w:pPr>
        <w:ind w:left="928"/>
        <w:jc w:val="center"/>
        <w:rPr>
          <w:b/>
          <w:bCs/>
          <w:iCs/>
          <w:color w:val="000000"/>
          <w:sz w:val="28"/>
          <w:szCs w:val="28"/>
        </w:rPr>
      </w:pPr>
    </w:p>
    <w:p w14:paraId="0499D165" w14:textId="77777777" w:rsidR="000E5A3D" w:rsidRDefault="000E5A3D" w:rsidP="000E5A3D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3.1 Организаторами спортивных</w:t>
      </w:r>
      <w:r w:rsidRPr="000534EF">
        <w:rPr>
          <w:bCs/>
          <w:iCs/>
          <w:color w:val="000000"/>
          <w:sz w:val="28"/>
          <w:szCs w:val="28"/>
        </w:rPr>
        <w:t xml:space="preserve"> соревнований являются</w:t>
      </w:r>
      <w:r>
        <w:rPr>
          <w:bCs/>
          <w:iCs/>
          <w:color w:val="000000"/>
          <w:sz w:val="28"/>
          <w:szCs w:val="28"/>
        </w:rPr>
        <w:t>:</w:t>
      </w:r>
    </w:p>
    <w:p w14:paraId="1C02CB1D" w14:textId="77777777" w:rsidR="000E5A3D" w:rsidRPr="003E0FF8" w:rsidRDefault="000E5A3D" w:rsidP="000E5A3D">
      <w:pPr>
        <w:rPr>
          <w:bCs/>
          <w:iCs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АУ </w:t>
      </w:r>
      <w:proofErr w:type="spellStart"/>
      <w:r>
        <w:rPr>
          <w:bCs/>
          <w:iCs/>
          <w:color w:val="000000"/>
          <w:sz w:val="28"/>
          <w:szCs w:val="28"/>
        </w:rPr>
        <w:t>ФКиС</w:t>
      </w:r>
      <w:proofErr w:type="spellEnd"/>
      <w:r>
        <w:rPr>
          <w:bCs/>
          <w:iCs/>
          <w:color w:val="000000"/>
          <w:sz w:val="28"/>
          <w:szCs w:val="28"/>
        </w:rPr>
        <w:t xml:space="preserve"> ВО </w:t>
      </w:r>
      <w:r w:rsidRPr="003E0FF8">
        <w:rPr>
          <w:bCs/>
          <w:iCs/>
          <w:sz w:val="28"/>
          <w:szCs w:val="28"/>
        </w:rPr>
        <w:t>«Центр спортивной подготовки»;</w:t>
      </w:r>
    </w:p>
    <w:p w14:paraId="3236CC96" w14:textId="77777777" w:rsidR="000E5A3D" w:rsidRDefault="000E5A3D" w:rsidP="000E5A3D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lastRenderedPageBreak/>
        <w:t>- РСОО «Федерация пулевой стрельбы и стендовой стрельбы Вологодской области;</w:t>
      </w:r>
    </w:p>
    <w:p w14:paraId="7B53610B" w14:textId="77777777" w:rsidR="000E5A3D" w:rsidRDefault="000E5A3D" w:rsidP="000E5A3D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Министерство спорта Вологодской области;</w:t>
      </w:r>
    </w:p>
    <w:p w14:paraId="48BED8EF" w14:textId="77777777" w:rsidR="000E5A3D" w:rsidRDefault="000E5A3D" w:rsidP="000E5A3D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Комитет по физической культуре и спорту мэрии г. Череповца.</w:t>
      </w:r>
    </w:p>
    <w:p w14:paraId="5C951F11" w14:textId="77777777" w:rsidR="000E5A3D" w:rsidRDefault="000E5A3D" w:rsidP="000E5A3D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МАОУ ДО «СШОР № 4» </w:t>
      </w:r>
    </w:p>
    <w:p w14:paraId="5FD5ABA3" w14:textId="77777777" w:rsidR="000E5A3D" w:rsidRDefault="000E5A3D" w:rsidP="000E5A3D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E5377">
        <w:rPr>
          <w:sz w:val="28"/>
          <w:szCs w:val="28"/>
        </w:rPr>
        <w:t>МАОУ ДО</w:t>
      </w:r>
      <w:r>
        <w:rPr>
          <w:sz w:val="28"/>
          <w:szCs w:val="28"/>
        </w:rPr>
        <w:t xml:space="preserve"> </w:t>
      </w:r>
      <w:r w:rsidRPr="00CE5377">
        <w:rPr>
          <w:sz w:val="28"/>
          <w:szCs w:val="28"/>
        </w:rPr>
        <w:t>"СШ "Спортивный клуб Череповец"</w:t>
      </w:r>
    </w:p>
    <w:p w14:paraId="23266B9A" w14:textId="77777777" w:rsidR="000E5A3D" w:rsidRPr="003D08AF" w:rsidRDefault="000E5A3D" w:rsidP="000E5A3D">
      <w:pPr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3.2 Непосредственное проведение соревнований возлагается на </w:t>
      </w:r>
      <w:r>
        <w:rPr>
          <w:color w:val="000000"/>
          <w:sz w:val="28"/>
          <w:szCs w:val="28"/>
        </w:rPr>
        <w:t xml:space="preserve">судейскую коллегию. </w:t>
      </w:r>
    </w:p>
    <w:p w14:paraId="13FAAF31" w14:textId="77777777" w:rsidR="000E5A3D" w:rsidRPr="003D08AF" w:rsidRDefault="000E5A3D" w:rsidP="000E5A3D">
      <w:pPr>
        <w:jc w:val="both"/>
        <w:rPr>
          <w:color w:val="000000"/>
          <w:sz w:val="28"/>
          <w:szCs w:val="28"/>
        </w:rPr>
      </w:pPr>
      <w:r w:rsidRPr="003D08AF">
        <w:rPr>
          <w:color w:val="000000"/>
          <w:sz w:val="28"/>
          <w:szCs w:val="28"/>
        </w:rPr>
        <w:t>3.2.1. Количество спортивных судей устанавливается в соответствии с</w:t>
      </w:r>
      <w:r>
        <w:rPr>
          <w:color w:val="000000"/>
          <w:sz w:val="28"/>
          <w:szCs w:val="28"/>
        </w:rPr>
        <w:t xml:space="preserve"> </w:t>
      </w:r>
      <w:r w:rsidRPr="003D08AF">
        <w:rPr>
          <w:color w:val="000000"/>
          <w:sz w:val="28"/>
          <w:szCs w:val="28"/>
        </w:rPr>
        <w:t>всероссийскими правилами вида спорта «пулевая стрельба», Положением о</w:t>
      </w:r>
      <w:r>
        <w:rPr>
          <w:color w:val="000000"/>
          <w:sz w:val="28"/>
          <w:szCs w:val="28"/>
        </w:rPr>
        <w:t xml:space="preserve"> </w:t>
      </w:r>
      <w:r w:rsidRPr="003D08AF">
        <w:rPr>
          <w:color w:val="000000"/>
          <w:sz w:val="28"/>
          <w:szCs w:val="28"/>
        </w:rPr>
        <w:t>спортивных судьях и настоящим Регламентом.</w:t>
      </w:r>
    </w:p>
    <w:p w14:paraId="131F9FC7" w14:textId="77777777" w:rsidR="000E5A3D" w:rsidRDefault="000E5A3D" w:rsidP="000E5A3D">
      <w:pPr>
        <w:jc w:val="both"/>
        <w:rPr>
          <w:color w:val="000000"/>
          <w:sz w:val="28"/>
          <w:szCs w:val="28"/>
        </w:rPr>
      </w:pPr>
      <w:r w:rsidRPr="003D08AF">
        <w:rPr>
          <w:color w:val="000000"/>
          <w:sz w:val="28"/>
          <w:szCs w:val="28"/>
        </w:rPr>
        <w:t>3.2.2. Состав главной судейской коллегии (далее ГСК) соревнований</w:t>
      </w:r>
      <w:r>
        <w:rPr>
          <w:color w:val="000000"/>
          <w:sz w:val="28"/>
          <w:szCs w:val="28"/>
        </w:rPr>
        <w:t xml:space="preserve"> </w:t>
      </w:r>
      <w:r w:rsidRPr="003D08AF">
        <w:rPr>
          <w:color w:val="000000"/>
          <w:sz w:val="28"/>
          <w:szCs w:val="28"/>
        </w:rPr>
        <w:t>определяет Председатель Президиума всероссийской коллегии спортивных</w:t>
      </w:r>
      <w:r>
        <w:rPr>
          <w:color w:val="000000"/>
          <w:sz w:val="28"/>
          <w:szCs w:val="28"/>
        </w:rPr>
        <w:t xml:space="preserve"> </w:t>
      </w:r>
      <w:r w:rsidRPr="003D08AF">
        <w:rPr>
          <w:color w:val="000000"/>
          <w:sz w:val="28"/>
          <w:szCs w:val="28"/>
        </w:rPr>
        <w:t xml:space="preserve">судей по пулевой стрельбе и согласовывает с </w:t>
      </w:r>
      <w:r w:rsidRPr="00F66DC2">
        <w:rPr>
          <w:color w:val="000000"/>
          <w:sz w:val="28"/>
          <w:szCs w:val="28"/>
        </w:rPr>
        <w:t>общероссийской спортивной общественной организацией Федерацией пулевой стрельбы и стендовой стрельбы «Стрелковый Союз России» (далее ССР).</w:t>
      </w:r>
    </w:p>
    <w:p w14:paraId="3F4158E1" w14:textId="77777777" w:rsidR="000E5A3D" w:rsidRDefault="000E5A3D" w:rsidP="000E5A3D">
      <w:pPr>
        <w:jc w:val="both"/>
        <w:rPr>
          <w:color w:val="000000"/>
          <w:sz w:val="28"/>
          <w:szCs w:val="28"/>
        </w:rPr>
      </w:pPr>
    </w:p>
    <w:p w14:paraId="01AA973A" w14:textId="543EC212" w:rsidR="00220393" w:rsidRDefault="00220393" w:rsidP="00687230">
      <w:pPr>
        <w:jc w:val="center"/>
        <w:rPr>
          <w:b/>
          <w:bCs/>
          <w:iCs/>
          <w:color w:val="000000"/>
          <w:sz w:val="28"/>
          <w:szCs w:val="28"/>
        </w:rPr>
      </w:pPr>
      <w:r w:rsidRPr="00DD1EBB">
        <w:rPr>
          <w:b/>
          <w:bCs/>
          <w:iCs/>
          <w:color w:val="000000"/>
          <w:sz w:val="28"/>
          <w:szCs w:val="28"/>
        </w:rPr>
        <w:t>4.</w:t>
      </w:r>
      <w:r>
        <w:rPr>
          <w:b/>
          <w:bCs/>
          <w:iCs/>
          <w:color w:val="000000"/>
          <w:sz w:val="28"/>
          <w:szCs w:val="28"/>
        </w:rPr>
        <w:t xml:space="preserve"> </w:t>
      </w:r>
      <w:r w:rsidRPr="00DD1EBB">
        <w:rPr>
          <w:b/>
          <w:bCs/>
          <w:iCs/>
          <w:color w:val="000000"/>
          <w:sz w:val="28"/>
          <w:szCs w:val="28"/>
        </w:rPr>
        <w:t>Требования к участникам соревнований и условия их допуска</w:t>
      </w:r>
    </w:p>
    <w:p w14:paraId="06A8131F" w14:textId="77777777" w:rsidR="00687230" w:rsidRDefault="00687230" w:rsidP="00687230">
      <w:pPr>
        <w:jc w:val="center"/>
        <w:rPr>
          <w:b/>
          <w:bCs/>
          <w:iCs/>
          <w:color w:val="000000"/>
          <w:sz w:val="28"/>
          <w:szCs w:val="28"/>
        </w:rPr>
      </w:pPr>
    </w:p>
    <w:p w14:paraId="2ABD7479" w14:textId="77777777" w:rsidR="00ED5DA0" w:rsidRDefault="00220393" w:rsidP="00220393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color w:val="000000"/>
          <w:sz w:val="28"/>
          <w:szCs w:val="28"/>
        </w:rPr>
      </w:pPr>
      <w:r w:rsidRPr="00220393">
        <w:rPr>
          <w:color w:val="000000"/>
          <w:sz w:val="28"/>
          <w:szCs w:val="28"/>
        </w:rPr>
        <w:t xml:space="preserve">4.1. К спортивным соревнованиям допускаются сильнейшие спортсмены спортивных сборных команд субъектов РФ, и спортсмены спортивных команд зарубежных стран. </w:t>
      </w:r>
    </w:p>
    <w:p w14:paraId="053E4760" w14:textId="21F4E315" w:rsidR="00ED5DA0" w:rsidRDefault="00220393" w:rsidP="00220393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color w:val="000000"/>
          <w:sz w:val="28"/>
          <w:szCs w:val="28"/>
        </w:rPr>
      </w:pPr>
      <w:r w:rsidRPr="00220393">
        <w:rPr>
          <w:color w:val="000000"/>
          <w:sz w:val="28"/>
          <w:szCs w:val="28"/>
        </w:rPr>
        <w:t>4.2. Состав команды не более 32 спортсменов, 1 представителя и 5 тренеров. Дополнительно, сверх установленных ограничений для состава спортивной сборной команды субъекта Российской Федерации можно заявить спортсменов, включенных в список кандидатов сборной команды Российской Федерации по пулевой стрельбе на 202</w:t>
      </w:r>
      <w:r w:rsidR="00636ACC">
        <w:rPr>
          <w:color w:val="000000"/>
          <w:sz w:val="28"/>
          <w:szCs w:val="28"/>
        </w:rPr>
        <w:t>6</w:t>
      </w:r>
      <w:r w:rsidRPr="00220393">
        <w:rPr>
          <w:color w:val="000000"/>
          <w:sz w:val="28"/>
          <w:szCs w:val="28"/>
        </w:rPr>
        <w:t xml:space="preserve"> год. </w:t>
      </w:r>
    </w:p>
    <w:p w14:paraId="0ADC477E" w14:textId="2CF500BD" w:rsidR="00ED5DA0" w:rsidRDefault="00220393" w:rsidP="00220393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color w:val="000000"/>
          <w:sz w:val="28"/>
          <w:szCs w:val="28"/>
        </w:rPr>
      </w:pPr>
      <w:r w:rsidRPr="00220393">
        <w:rPr>
          <w:color w:val="000000"/>
          <w:sz w:val="28"/>
          <w:szCs w:val="28"/>
        </w:rPr>
        <w:t>4.3. К участию в спортивных соревнованиях допускаются спортсмены 14 лет и старше</w:t>
      </w:r>
      <w:r w:rsidR="00687230">
        <w:rPr>
          <w:color w:val="000000"/>
          <w:sz w:val="28"/>
          <w:szCs w:val="28"/>
        </w:rPr>
        <w:t>,</w:t>
      </w:r>
      <w:r w:rsidRPr="00220393">
        <w:rPr>
          <w:color w:val="000000"/>
          <w:sz w:val="28"/>
          <w:szCs w:val="28"/>
        </w:rPr>
        <w:t xml:space="preserve"> имеющие спортивный разряд не ниже первого. Указанного возраста спортсмен должен достичь в календарный год проведения соревнований. </w:t>
      </w:r>
    </w:p>
    <w:p w14:paraId="44B35871" w14:textId="77777777" w:rsidR="00ED5DA0" w:rsidRDefault="00220393" w:rsidP="00220393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color w:val="000000"/>
          <w:sz w:val="28"/>
          <w:szCs w:val="28"/>
        </w:rPr>
      </w:pPr>
      <w:r w:rsidRPr="00220393">
        <w:rPr>
          <w:color w:val="000000"/>
          <w:sz w:val="28"/>
          <w:szCs w:val="28"/>
        </w:rPr>
        <w:t xml:space="preserve">4.4. Если организация заявляет к участию в спортивных соревнованиях 12 и более спортсменов, то в состав сборной команды включается спортивный судья с квалификацией 2 категории и выше, командируемый за счет организации. Кандидатура спортивного судьи должна быть заранее указана в предварительной заявке и согласована с Председателем Президиума всероссийской коллегии спортивных судей по пулевой стрельбе. </w:t>
      </w:r>
    </w:p>
    <w:p w14:paraId="3F4094EF" w14:textId="77777777" w:rsidR="00ED5DA0" w:rsidRDefault="00220393" w:rsidP="00220393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color w:val="000000"/>
          <w:sz w:val="28"/>
          <w:szCs w:val="28"/>
        </w:rPr>
      </w:pPr>
      <w:r w:rsidRPr="00220393">
        <w:rPr>
          <w:color w:val="000000"/>
          <w:sz w:val="28"/>
          <w:szCs w:val="28"/>
        </w:rPr>
        <w:t xml:space="preserve">4.5. Спортсмены обязаны прибыть на спортивные соревнования со своим оружием, боеприпасами и стрелковой экипировкой. </w:t>
      </w:r>
    </w:p>
    <w:p w14:paraId="512B4ADA" w14:textId="27071C95" w:rsidR="000E5A3D" w:rsidRPr="00687230" w:rsidRDefault="00220393" w:rsidP="00687230">
      <w:pPr>
        <w:rPr>
          <w:color w:val="000000"/>
          <w:sz w:val="28"/>
        </w:rPr>
      </w:pPr>
      <w:r w:rsidRPr="00220393">
        <w:rPr>
          <w:color w:val="000000"/>
          <w:sz w:val="28"/>
          <w:szCs w:val="28"/>
        </w:rPr>
        <w:t xml:space="preserve">4.6. На спортивных соревнованиях проводится обязательный контроль оружия, экипировки </w:t>
      </w:r>
      <w:r w:rsidR="00687230" w:rsidRPr="00BE0A4D">
        <w:rPr>
          <w:color w:val="000000"/>
          <w:sz w:val="28"/>
        </w:rPr>
        <w:t xml:space="preserve">согласно Правилам </w:t>
      </w:r>
      <w:r w:rsidR="00687230" w:rsidRPr="00BE0A4D">
        <w:rPr>
          <w:color w:val="000000"/>
          <w:sz w:val="28"/>
          <w:lang w:val="en-US"/>
        </w:rPr>
        <w:t>ISSF</w:t>
      </w:r>
      <w:r w:rsidR="00687230">
        <w:rPr>
          <w:color w:val="000000"/>
          <w:sz w:val="28"/>
        </w:rPr>
        <w:t xml:space="preserve"> </w:t>
      </w:r>
      <w:r w:rsidRPr="00220393">
        <w:rPr>
          <w:color w:val="000000"/>
          <w:sz w:val="28"/>
          <w:szCs w:val="28"/>
        </w:rPr>
        <w:t>и допинг контроль.</w:t>
      </w:r>
    </w:p>
    <w:p w14:paraId="72B84C83" w14:textId="77777777" w:rsidR="00687230" w:rsidRDefault="00687230" w:rsidP="000E5A3D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center"/>
        <w:rPr>
          <w:b/>
          <w:sz w:val="28"/>
          <w:szCs w:val="28"/>
        </w:rPr>
      </w:pPr>
    </w:p>
    <w:p w14:paraId="04E36D08" w14:textId="235C2F1C" w:rsidR="000E5A3D" w:rsidRDefault="000E5A3D" w:rsidP="000E5A3D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Программа соревнований</w:t>
      </w:r>
    </w:p>
    <w:p w14:paraId="2287FFD8" w14:textId="77777777" w:rsidR="00687230" w:rsidRDefault="00687230" w:rsidP="000E5A3D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center"/>
        <w:rPr>
          <w:b/>
          <w:sz w:val="28"/>
          <w:szCs w:val="28"/>
        </w:rPr>
      </w:pPr>
    </w:p>
    <w:p w14:paraId="23DA8B99" w14:textId="77777777" w:rsidR="000E5A3D" w:rsidRPr="0009692A" w:rsidRDefault="000E5A3D" w:rsidP="000E5A3D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sz w:val="28"/>
          <w:szCs w:val="28"/>
        </w:rPr>
      </w:pPr>
      <w:r w:rsidRPr="0009692A">
        <w:rPr>
          <w:sz w:val="28"/>
          <w:szCs w:val="28"/>
        </w:rPr>
        <w:t xml:space="preserve">5.1. Выполняемые упражнения будут разделены по времени и стрелковым направлениям, в целях исключения концентрации участников в одном месте, и соблюдения минимальной безопасной дистанции между спортсменами. </w:t>
      </w:r>
    </w:p>
    <w:p w14:paraId="122A2F32" w14:textId="7A71DBA4" w:rsidR="000E5A3D" w:rsidRDefault="000E5A3D" w:rsidP="000E5A3D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sz w:val="28"/>
          <w:szCs w:val="28"/>
        </w:rPr>
      </w:pPr>
      <w:r w:rsidRPr="0009692A">
        <w:rPr>
          <w:sz w:val="28"/>
          <w:szCs w:val="28"/>
        </w:rPr>
        <w:t>5.2. Выполняемые упражнения</w:t>
      </w:r>
      <w:r w:rsidR="00687230">
        <w:rPr>
          <w:sz w:val="28"/>
          <w:szCs w:val="28"/>
        </w:rPr>
        <w:t>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366"/>
        <w:gridCol w:w="2544"/>
      </w:tblGrid>
      <w:tr w:rsidR="000E5A3D" w14:paraId="549FDCED" w14:textId="77777777" w:rsidTr="004971AA">
        <w:tc>
          <w:tcPr>
            <w:tcW w:w="7366" w:type="dxa"/>
            <w:vAlign w:val="center"/>
          </w:tcPr>
          <w:p w14:paraId="776156FF" w14:textId="77777777" w:rsidR="000E5A3D" w:rsidRPr="00DE685F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b/>
                <w:bCs/>
              </w:rPr>
            </w:pPr>
            <w:r w:rsidRPr="00DE685F">
              <w:rPr>
                <w:b/>
                <w:bCs/>
              </w:rPr>
              <w:t>Наименование спортивной дисциплины</w:t>
            </w:r>
          </w:p>
        </w:tc>
        <w:tc>
          <w:tcPr>
            <w:tcW w:w="2544" w:type="dxa"/>
            <w:vAlign w:val="center"/>
          </w:tcPr>
          <w:p w14:paraId="6C535990" w14:textId="77777777" w:rsidR="000E5A3D" w:rsidRPr="00DE685F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b/>
                <w:bCs/>
              </w:rPr>
            </w:pPr>
            <w:r w:rsidRPr="00DE685F">
              <w:rPr>
                <w:b/>
                <w:bCs/>
              </w:rPr>
              <w:t>Номер-код дисциплины</w:t>
            </w:r>
          </w:p>
        </w:tc>
      </w:tr>
      <w:tr w:rsidR="000E5A3D" w14:paraId="57B9B301" w14:textId="77777777" w:rsidTr="004971AA">
        <w:tc>
          <w:tcPr>
            <w:tcW w:w="7366" w:type="dxa"/>
          </w:tcPr>
          <w:p w14:paraId="13EB546E" w14:textId="77777777" w:rsidR="000E5A3D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8"/>
                <w:szCs w:val="28"/>
              </w:rPr>
            </w:pPr>
            <w:r>
              <w:t>ВП-60, винтовка пневматическая, 10 м, 60 выстрелов стоя</w:t>
            </w:r>
          </w:p>
        </w:tc>
        <w:tc>
          <w:tcPr>
            <w:tcW w:w="2544" w:type="dxa"/>
          </w:tcPr>
          <w:p w14:paraId="4612BBC1" w14:textId="77777777" w:rsidR="000E5A3D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sz w:val="28"/>
                <w:szCs w:val="28"/>
              </w:rPr>
            </w:pPr>
            <w:r>
              <w:t>044 004 16 11 Я</w:t>
            </w:r>
          </w:p>
        </w:tc>
      </w:tr>
      <w:tr w:rsidR="000E5A3D" w14:paraId="61883F18" w14:textId="77777777" w:rsidTr="004971AA">
        <w:tc>
          <w:tcPr>
            <w:tcW w:w="7366" w:type="dxa"/>
          </w:tcPr>
          <w:p w14:paraId="0A1509AE" w14:textId="77777777" w:rsidR="000E5A3D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8"/>
                <w:szCs w:val="28"/>
              </w:rPr>
            </w:pPr>
            <w:r>
              <w:t>ПП-60, пистолет пневматический, 10 м, 60 выстрелов</w:t>
            </w:r>
          </w:p>
        </w:tc>
        <w:tc>
          <w:tcPr>
            <w:tcW w:w="2544" w:type="dxa"/>
          </w:tcPr>
          <w:p w14:paraId="6421034B" w14:textId="77777777" w:rsidR="000E5A3D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sz w:val="28"/>
                <w:szCs w:val="28"/>
              </w:rPr>
            </w:pPr>
            <w:r>
              <w:t>044 040 16 11 Я</w:t>
            </w:r>
          </w:p>
        </w:tc>
      </w:tr>
      <w:tr w:rsidR="000E5A3D" w14:paraId="12A47010" w14:textId="77777777" w:rsidTr="004971AA">
        <w:tc>
          <w:tcPr>
            <w:tcW w:w="7366" w:type="dxa"/>
          </w:tcPr>
          <w:p w14:paraId="42E9564F" w14:textId="77777777" w:rsidR="000E5A3D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8"/>
                <w:szCs w:val="28"/>
              </w:rPr>
            </w:pPr>
            <w:r>
              <w:t>ВП-ПС, винтовка пневматическая, 10 м, пара смешанная</w:t>
            </w:r>
          </w:p>
        </w:tc>
        <w:tc>
          <w:tcPr>
            <w:tcW w:w="2544" w:type="dxa"/>
          </w:tcPr>
          <w:p w14:paraId="0CA0DF55" w14:textId="77777777" w:rsidR="000E5A3D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sz w:val="28"/>
                <w:szCs w:val="28"/>
              </w:rPr>
            </w:pPr>
            <w:r>
              <w:t>044 005 16 11 Я</w:t>
            </w:r>
          </w:p>
        </w:tc>
      </w:tr>
      <w:tr w:rsidR="000E5A3D" w14:paraId="7465CB74" w14:textId="77777777" w:rsidTr="004971AA">
        <w:tc>
          <w:tcPr>
            <w:tcW w:w="7366" w:type="dxa"/>
          </w:tcPr>
          <w:p w14:paraId="496BC16C" w14:textId="77777777" w:rsidR="000E5A3D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8"/>
                <w:szCs w:val="28"/>
              </w:rPr>
            </w:pPr>
            <w:r>
              <w:t>ПП-ПС, пистолет пневматический, 10 м, пара смешанная</w:t>
            </w:r>
          </w:p>
        </w:tc>
        <w:tc>
          <w:tcPr>
            <w:tcW w:w="2544" w:type="dxa"/>
          </w:tcPr>
          <w:p w14:paraId="45E81B22" w14:textId="77777777" w:rsidR="000E5A3D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sz w:val="28"/>
                <w:szCs w:val="28"/>
              </w:rPr>
            </w:pPr>
            <w:r>
              <w:t>044 041 16 11 Я</w:t>
            </w:r>
          </w:p>
        </w:tc>
      </w:tr>
    </w:tbl>
    <w:p w14:paraId="003B14C2" w14:textId="77777777" w:rsidR="000E5A3D" w:rsidRDefault="000E5A3D" w:rsidP="000E5A3D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296"/>
        <w:gridCol w:w="8614"/>
      </w:tblGrid>
      <w:tr w:rsidR="000E5A3D" w14:paraId="691B7887" w14:textId="77777777" w:rsidTr="004971AA">
        <w:trPr>
          <w:trHeight w:val="510"/>
        </w:trPr>
        <w:tc>
          <w:tcPr>
            <w:tcW w:w="1271" w:type="dxa"/>
            <w:vAlign w:val="center"/>
          </w:tcPr>
          <w:p w14:paraId="75981470" w14:textId="77777777" w:rsidR="000E5A3D" w:rsidRPr="00A26569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b/>
                <w:bCs/>
              </w:rPr>
            </w:pPr>
            <w:r w:rsidRPr="00A26569">
              <w:rPr>
                <w:b/>
                <w:bCs/>
              </w:rPr>
              <w:t>Дата</w:t>
            </w:r>
          </w:p>
        </w:tc>
        <w:tc>
          <w:tcPr>
            <w:tcW w:w="8639" w:type="dxa"/>
            <w:vAlign w:val="center"/>
          </w:tcPr>
          <w:p w14:paraId="66551535" w14:textId="77777777" w:rsidR="000E5A3D" w:rsidRPr="00A26569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b/>
                <w:bCs/>
              </w:rPr>
            </w:pPr>
            <w:r w:rsidRPr="00A26569">
              <w:rPr>
                <w:b/>
                <w:bCs/>
              </w:rPr>
              <w:t>Программа соревнований</w:t>
            </w:r>
            <w:r>
              <w:rPr>
                <w:b/>
                <w:bCs/>
              </w:rPr>
              <w:t>*</w:t>
            </w:r>
          </w:p>
        </w:tc>
      </w:tr>
      <w:tr w:rsidR="000E5A3D" w14:paraId="183EF364" w14:textId="77777777" w:rsidTr="004971AA">
        <w:tc>
          <w:tcPr>
            <w:tcW w:w="1271" w:type="dxa"/>
            <w:vAlign w:val="center"/>
          </w:tcPr>
          <w:p w14:paraId="5DEBD0EC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</w:pPr>
            <w:r w:rsidRPr="000A0857">
              <w:t>13.10.2025</w:t>
            </w:r>
          </w:p>
        </w:tc>
        <w:tc>
          <w:tcPr>
            <w:tcW w:w="8639" w:type="dxa"/>
          </w:tcPr>
          <w:p w14:paraId="3ABACD91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 xml:space="preserve">Официальный день приезда. </w:t>
            </w:r>
          </w:p>
          <w:p w14:paraId="2B6D19BB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 xml:space="preserve">Прием ГСК стрелковых объектов в соответствии с требованиями мер безопасности, инструкции </w:t>
            </w:r>
            <w:proofErr w:type="spellStart"/>
            <w:r w:rsidRPr="000A0857">
              <w:t>Росгвардии</w:t>
            </w:r>
            <w:proofErr w:type="spellEnd"/>
            <w:r w:rsidRPr="000A0857">
              <w:t xml:space="preserve"> РФ и правил соревнований.</w:t>
            </w:r>
          </w:p>
          <w:p w14:paraId="1380DD8C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 xml:space="preserve">Комиссия по допуску спортсменов </w:t>
            </w:r>
          </w:p>
          <w:p w14:paraId="51C009B1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 xml:space="preserve">Проверка оружия, экипировки </w:t>
            </w:r>
          </w:p>
          <w:p w14:paraId="4F40B03B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 xml:space="preserve">Официальная тренировка </w:t>
            </w:r>
          </w:p>
          <w:p w14:paraId="7FB5949B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 xml:space="preserve">Техническое совещание ГСК с представителями </w:t>
            </w:r>
          </w:p>
          <w:p w14:paraId="741301F4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</w:rPr>
            </w:pPr>
            <w:r w:rsidRPr="000A0857">
              <w:rPr>
                <w:b/>
                <w:bCs/>
              </w:rPr>
              <w:t xml:space="preserve">Открытие соревнований </w:t>
            </w:r>
          </w:p>
        </w:tc>
      </w:tr>
      <w:tr w:rsidR="000E5A3D" w14:paraId="049639B8" w14:textId="77777777" w:rsidTr="004971AA">
        <w:tc>
          <w:tcPr>
            <w:tcW w:w="1271" w:type="dxa"/>
            <w:vAlign w:val="center"/>
          </w:tcPr>
          <w:p w14:paraId="420BFFA5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</w:pPr>
            <w:r w:rsidRPr="000A0857">
              <w:t>14.10.2025</w:t>
            </w:r>
          </w:p>
        </w:tc>
        <w:tc>
          <w:tcPr>
            <w:tcW w:w="8639" w:type="dxa"/>
          </w:tcPr>
          <w:p w14:paraId="78E3F61B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>ВП-60</w:t>
            </w:r>
          </w:p>
          <w:p w14:paraId="2D71BDF9" w14:textId="77777777" w:rsidR="004B510E" w:rsidRPr="000A0857" w:rsidRDefault="004B510E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</w:rPr>
            </w:pPr>
            <w:r w:rsidRPr="000A0857">
              <w:rPr>
                <w:b/>
                <w:bCs/>
              </w:rPr>
              <w:t>Финалы</w:t>
            </w:r>
          </w:p>
          <w:p w14:paraId="7203913E" w14:textId="77777777" w:rsidR="004B510E" w:rsidRPr="000A0857" w:rsidRDefault="004B510E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>ВП-60 мужчины</w:t>
            </w:r>
          </w:p>
          <w:p w14:paraId="615B3F3F" w14:textId="7B5653BA" w:rsidR="004B510E" w:rsidRPr="000A0857" w:rsidRDefault="004B510E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>ВП-60 женщины</w:t>
            </w:r>
          </w:p>
        </w:tc>
      </w:tr>
      <w:tr w:rsidR="000E5A3D" w14:paraId="0A3EB847" w14:textId="77777777" w:rsidTr="004971AA">
        <w:tc>
          <w:tcPr>
            <w:tcW w:w="1271" w:type="dxa"/>
            <w:vAlign w:val="center"/>
          </w:tcPr>
          <w:p w14:paraId="1230F58E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</w:pPr>
            <w:r w:rsidRPr="000A0857">
              <w:t>15.10.2025</w:t>
            </w:r>
          </w:p>
        </w:tc>
        <w:tc>
          <w:tcPr>
            <w:tcW w:w="8639" w:type="dxa"/>
          </w:tcPr>
          <w:p w14:paraId="7B48F46A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>ПП-60</w:t>
            </w:r>
          </w:p>
          <w:p w14:paraId="38D590AD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</w:rPr>
            </w:pPr>
            <w:r w:rsidRPr="000A0857">
              <w:rPr>
                <w:b/>
                <w:bCs/>
              </w:rPr>
              <w:t>Финалы</w:t>
            </w:r>
          </w:p>
          <w:p w14:paraId="741C1496" w14:textId="6E481841" w:rsidR="000E5A3D" w:rsidRPr="000A0857" w:rsidRDefault="004B510E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>П</w:t>
            </w:r>
            <w:r w:rsidR="000E5A3D" w:rsidRPr="000A0857">
              <w:t xml:space="preserve">П-60 </w:t>
            </w:r>
            <w:r w:rsidRPr="000A0857">
              <w:t>мужчины</w:t>
            </w:r>
          </w:p>
          <w:p w14:paraId="744EB33A" w14:textId="0A59CA0E" w:rsidR="000E5A3D" w:rsidRPr="000A0857" w:rsidRDefault="004B510E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>П</w:t>
            </w:r>
            <w:r w:rsidR="000E5A3D" w:rsidRPr="000A0857">
              <w:t xml:space="preserve">П-60 </w:t>
            </w:r>
            <w:r w:rsidRPr="000A0857">
              <w:t>женщины</w:t>
            </w:r>
          </w:p>
        </w:tc>
      </w:tr>
      <w:tr w:rsidR="000E5A3D" w14:paraId="600A853F" w14:textId="77777777" w:rsidTr="004971AA">
        <w:tc>
          <w:tcPr>
            <w:tcW w:w="1271" w:type="dxa"/>
            <w:vAlign w:val="center"/>
          </w:tcPr>
          <w:p w14:paraId="2330272E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</w:pPr>
            <w:r w:rsidRPr="000A0857">
              <w:t>16.10.2025</w:t>
            </w:r>
          </w:p>
        </w:tc>
        <w:tc>
          <w:tcPr>
            <w:tcW w:w="8639" w:type="dxa"/>
          </w:tcPr>
          <w:p w14:paraId="095BC9B6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>ВП-ПС</w:t>
            </w:r>
          </w:p>
          <w:p w14:paraId="2155EEDC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</w:rPr>
            </w:pPr>
            <w:r w:rsidRPr="000A0857">
              <w:rPr>
                <w:b/>
                <w:bCs/>
              </w:rPr>
              <w:t>Финалы</w:t>
            </w:r>
          </w:p>
          <w:p w14:paraId="6E702A0F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>ВП-ПС</w:t>
            </w:r>
          </w:p>
        </w:tc>
      </w:tr>
      <w:tr w:rsidR="000E5A3D" w14:paraId="1E9C037E" w14:textId="77777777" w:rsidTr="004971AA">
        <w:trPr>
          <w:trHeight w:val="839"/>
        </w:trPr>
        <w:tc>
          <w:tcPr>
            <w:tcW w:w="1271" w:type="dxa"/>
            <w:vMerge w:val="restart"/>
            <w:vAlign w:val="center"/>
          </w:tcPr>
          <w:p w14:paraId="0EA6AF36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</w:pPr>
            <w:r w:rsidRPr="000A0857">
              <w:t>17.10.2025</w:t>
            </w:r>
          </w:p>
        </w:tc>
        <w:tc>
          <w:tcPr>
            <w:tcW w:w="8639" w:type="dxa"/>
          </w:tcPr>
          <w:p w14:paraId="2B9C5E9E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>ПП-ПС</w:t>
            </w:r>
          </w:p>
          <w:p w14:paraId="28E6AF7D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</w:rPr>
            </w:pPr>
            <w:r w:rsidRPr="000A0857">
              <w:rPr>
                <w:b/>
                <w:bCs/>
              </w:rPr>
              <w:t>Финалы</w:t>
            </w:r>
          </w:p>
          <w:p w14:paraId="34E70AF4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</w:pPr>
            <w:r w:rsidRPr="000A0857">
              <w:t>ПП-ПС</w:t>
            </w:r>
          </w:p>
        </w:tc>
      </w:tr>
      <w:tr w:rsidR="000E5A3D" w14:paraId="203B07D7" w14:textId="77777777" w:rsidTr="004971AA">
        <w:trPr>
          <w:trHeight w:val="428"/>
        </w:trPr>
        <w:tc>
          <w:tcPr>
            <w:tcW w:w="1271" w:type="dxa"/>
            <w:vMerge/>
            <w:vAlign w:val="center"/>
          </w:tcPr>
          <w:p w14:paraId="623EABDF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</w:pPr>
          </w:p>
        </w:tc>
        <w:tc>
          <w:tcPr>
            <w:tcW w:w="8639" w:type="dxa"/>
          </w:tcPr>
          <w:p w14:paraId="19548592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</w:rPr>
            </w:pPr>
            <w:r w:rsidRPr="000A0857">
              <w:rPr>
                <w:b/>
                <w:bCs/>
              </w:rPr>
              <w:t>Закрытие соревнований</w:t>
            </w:r>
          </w:p>
          <w:p w14:paraId="5A94F9AB" w14:textId="77777777" w:rsidR="000E5A3D" w:rsidRPr="000A0857" w:rsidRDefault="000E5A3D" w:rsidP="004971A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</w:rPr>
            </w:pPr>
            <w:r w:rsidRPr="000A0857">
              <w:rPr>
                <w:b/>
                <w:bCs/>
              </w:rPr>
              <w:t>День отъезда</w:t>
            </w:r>
          </w:p>
        </w:tc>
      </w:tr>
    </w:tbl>
    <w:p w14:paraId="13A87A1B" w14:textId="77777777" w:rsidR="000E5A3D" w:rsidRDefault="000E5A3D" w:rsidP="000E5A3D">
      <w:pPr>
        <w:tabs>
          <w:tab w:val="left" w:pos="567"/>
          <w:tab w:val="left" w:pos="851"/>
          <w:tab w:val="left" w:pos="1134"/>
          <w:tab w:val="left" w:pos="9639"/>
        </w:tabs>
        <w:ind w:right="-81"/>
        <w:rPr>
          <w:b/>
          <w:sz w:val="28"/>
          <w:szCs w:val="28"/>
        </w:rPr>
      </w:pPr>
      <w:r>
        <w:t>*Внимание могут быть изменения</w:t>
      </w:r>
    </w:p>
    <w:p w14:paraId="41611DB9" w14:textId="77777777" w:rsidR="000E5A3D" w:rsidRDefault="000E5A3D" w:rsidP="000E5A3D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center"/>
        <w:rPr>
          <w:b/>
          <w:sz w:val="28"/>
          <w:szCs w:val="28"/>
        </w:rPr>
      </w:pPr>
    </w:p>
    <w:p w14:paraId="45BE19B9" w14:textId="4F1305AA" w:rsidR="000E5A3D" w:rsidRDefault="000E5A3D" w:rsidP="000E5A3D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E3430E">
        <w:rPr>
          <w:b/>
          <w:sz w:val="28"/>
          <w:szCs w:val="28"/>
        </w:rPr>
        <w:t>. Условия подведения итогов</w:t>
      </w:r>
    </w:p>
    <w:p w14:paraId="27CD3874" w14:textId="77777777" w:rsidR="00687230" w:rsidRPr="00E3430E" w:rsidRDefault="00687230" w:rsidP="000E5A3D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center"/>
        <w:rPr>
          <w:b/>
          <w:sz w:val="28"/>
          <w:szCs w:val="28"/>
        </w:rPr>
      </w:pPr>
    </w:p>
    <w:p w14:paraId="4FE7384D" w14:textId="77777777" w:rsidR="00CF6182" w:rsidRDefault="00E7613A" w:rsidP="000E5A3D">
      <w:pPr>
        <w:jc w:val="both"/>
        <w:rPr>
          <w:sz w:val="28"/>
          <w:szCs w:val="28"/>
        </w:rPr>
      </w:pPr>
      <w:r w:rsidRPr="00CF6182">
        <w:rPr>
          <w:sz w:val="28"/>
          <w:szCs w:val="28"/>
        </w:rPr>
        <w:t xml:space="preserve">6.1. Спортивные соревнования проводятся в личных видах программы (в том числе в дисциплинах, содержащих в своем наименовании слова «пара смешанная») соответственно правилам вида спорта «пулевая стрельба». Победители и призеры спортивных соревнований в личных видах программы (в том числе в дисциплинах, содержащих в своем наименовании слова «пара смешанная») определяются в соответствии с правилами вида спорта «пулевая стрельба». </w:t>
      </w:r>
    </w:p>
    <w:p w14:paraId="4C6037EE" w14:textId="77777777" w:rsidR="00CF6182" w:rsidRDefault="00E7613A" w:rsidP="000E5A3D">
      <w:pPr>
        <w:jc w:val="both"/>
        <w:rPr>
          <w:sz w:val="28"/>
          <w:szCs w:val="28"/>
        </w:rPr>
      </w:pPr>
      <w:r w:rsidRPr="00CF6182">
        <w:rPr>
          <w:sz w:val="28"/>
          <w:szCs w:val="28"/>
        </w:rPr>
        <w:t xml:space="preserve">6.2. Если на упражнение заявлено менее десяти спортсменов, то соревнование в этом виде программы не проводится. </w:t>
      </w:r>
    </w:p>
    <w:p w14:paraId="392E765E" w14:textId="77777777" w:rsidR="00CF6182" w:rsidRDefault="00E7613A" w:rsidP="000E5A3D">
      <w:pPr>
        <w:jc w:val="both"/>
        <w:rPr>
          <w:sz w:val="28"/>
          <w:szCs w:val="28"/>
        </w:rPr>
      </w:pPr>
      <w:r w:rsidRPr="00CF6182">
        <w:rPr>
          <w:sz w:val="28"/>
          <w:szCs w:val="28"/>
        </w:rPr>
        <w:t xml:space="preserve">6.3. Контроль проведения соревнования осуществляет технический делегат, назначенный Председателем Президиума всероссийской коллегии спортивных судей по пулевой стрельбе. </w:t>
      </w:r>
    </w:p>
    <w:p w14:paraId="30B4ED15" w14:textId="3AA742D9" w:rsidR="00CF6182" w:rsidRDefault="00E7613A" w:rsidP="000E5A3D">
      <w:pPr>
        <w:jc w:val="both"/>
        <w:rPr>
          <w:sz w:val="28"/>
          <w:szCs w:val="28"/>
        </w:rPr>
      </w:pPr>
      <w:r w:rsidRPr="00CF6182">
        <w:rPr>
          <w:sz w:val="28"/>
          <w:szCs w:val="28"/>
        </w:rPr>
        <w:t>6.4. В упражнениях «пары</w:t>
      </w:r>
      <w:r w:rsidR="00687230">
        <w:rPr>
          <w:sz w:val="28"/>
          <w:szCs w:val="28"/>
        </w:rPr>
        <w:t xml:space="preserve"> </w:t>
      </w:r>
      <w:r w:rsidR="00687230" w:rsidRPr="00CF6182">
        <w:rPr>
          <w:sz w:val="28"/>
          <w:szCs w:val="28"/>
        </w:rPr>
        <w:t>смешанные</w:t>
      </w:r>
      <w:r w:rsidRPr="00CF6182">
        <w:rPr>
          <w:sz w:val="28"/>
          <w:szCs w:val="28"/>
        </w:rPr>
        <w:t>» допуска</w:t>
      </w:r>
      <w:r w:rsidR="004D5E71">
        <w:rPr>
          <w:sz w:val="28"/>
          <w:szCs w:val="28"/>
        </w:rPr>
        <w:t>е</w:t>
      </w:r>
      <w:r w:rsidRPr="00CF6182">
        <w:rPr>
          <w:sz w:val="28"/>
          <w:szCs w:val="28"/>
        </w:rPr>
        <w:t xml:space="preserve">тся неограниченное количество пар от одного коллектива субъекта Российской Федерации. </w:t>
      </w:r>
    </w:p>
    <w:p w14:paraId="3ACCFEE6" w14:textId="1742D589" w:rsidR="00687230" w:rsidRPr="00687230" w:rsidRDefault="00687230" w:rsidP="00687230">
      <w:pPr>
        <w:pStyle w:val="a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6.5. К участию в упражнениях «пара смешанная» допускаются команды в полном составе согласно </w:t>
      </w:r>
      <w:r w:rsidRPr="007F661C">
        <w:rPr>
          <w:color w:val="000000"/>
          <w:sz w:val="28"/>
          <w:szCs w:val="28"/>
        </w:rPr>
        <w:t>правилам</w:t>
      </w:r>
      <w:r>
        <w:rPr>
          <w:color w:val="000000"/>
          <w:sz w:val="28"/>
          <w:szCs w:val="28"/>
        </w:rPr>
        <w:t>и</w:t>
      </w:r>
      <w:r w:rsidRPr="007F661C">
        <w:rPr>
          <w:color w:val="000000"/>
          <w:sz w:val="28"/>
          <w:szCs w:val="28"/>
        </w:rPr>
        <w:t xml:space="preserve"> вида спорта «пулевая стрельба».</w:t>
      </w:r>
    </w:p>
    <w:p w14:paraId="726B154D" w14:textId="77777777" w:rsidR="00CF6182" w:rsidRDefault="00E7613A" w:rsidP="000E5A3D">
      <w:pPr>
        <w:jc w:val="both"/>
        <w:rPr>
          <w:sz w:val="28"/>
          <w:szCs w:val="28"/>
        </w:rPr>
      </w:pPr>
      <w:r w:rsidRPr="00CF6182">
        <w:rPr>
          <w:sz w:val="28"/>
          <w:szCs w:val="28"/>
        </w:rPr>
        <w:t xml:space="preserve">6.5. Утвержденные протоколы результатов по упражнениям размещаются на сайте ССР в день их проведения. </w:t>
      </w:r>
    </w:p>
    <w:p w14:paraId="23149CE1" w14:textId="77777777" w:rsidR="00CF6182" w:rsidRDefault="00E7613A" w:rsidP="000E5A3D">
      <w:pPr>
        <w:jc w:val="both"/>
        <w:rPr>
          <w:sz w:val="28"/>
          <w:szCs w:val="28"/>
        </w:rPr>
      </w:pPr>
      <w:r w:rsidRPr="00CF6182">
        <w:rPr>
          <w:sz w:val="28"/>
          <w:szCs w:val="28"/>
        </w:rPr>
        <w:t xml:space="preserve">6.6. Итоговые результаты (протоколы) представляются в ССР в течение трех дней со дня окончания спортивного соревнования. </w:t>
      </w:r>
    </w:p>
    <w:p w14:paraId="271B52D3" w14:textId="21B3463F" w:rsidR="000E5A3D" w:rsidRDefault="00E7613A" w:rsidP="000E5A3D">
      <w:pPr>
        <w:jc w:val="both"/>
        <w:rPr>
          <w:sz w:val="28"/>
          <w:szCs w:val="28"/>
        </w:rPr>
      </w:pPr>
      <w:r w:rsidRPr="00CF6182">
        <w:rPr>
          <w:sz w:val="28"/>
          <w:szCs w:val="28"/>
        </w:rPr>
        <w:t>6.7. При участии спортсменов иностранных государств предусмотрено два вида зачета (раздельные финалы).</w:t>
      </w:r>
    </w:p>
    <w:p w14:paraId="6D9F6DA9" w14:textId="77777777" w:rsidR="00E7613A" w:rsidRDefault="00E7613A" w:rsidP="000E5A3D">
      <w:pPr>
        <w:jc w:val="center"/>
        <w:rPr>
          <w:b/>
          <w:sz w:val="28"/>
          <w:szCs w:val="28"/>
        </w:rPr>
      </w:pPr>
    </w:p>
    <w:p w14:paraId="5E452006" w14:textId="7A069D37" w:rsidR="000E5A3D" w:rsidRDefault="00CF6182" w:rsidP="000E5A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0E5A3D" w:rsidRPr="004F46DB">
        <w:rPr>
          <w:b/>
          <w:sz w:val="28"/>
          <w:szCs w:val="28"/>
        </w:rPr>
        <w:t>. Награждение</w:t>
      </w:r>
    </w:p>
    <w:p w14:paraId="6ACA4CE0" w14:textId="77777777" w:rsidR="00687230" w:rsidRDefault="00687230" w:rsidP="000E5A3D">
      <w:pPr>
        <w:jc w:val="center"/>
        <w:rPr>
          <w:b/>
          <w:sz w:val="28"/>
          <w:szCs w:val="28"/>
        </w:rPr>
      </w:pPr>
    </w:p>
    <w:p w14:paraId="1CEA68F0" w14:textId="57A97740" w:rsidR="000E5A3D" w:rsidRDefault="00DF383F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E5A3D" w:rsidRPr="004F46DB">
        <w:rPr>
          <w:sz w:val="28"/>
          <w:szCs w:val="28"/>
        </w:rPr>
        <w:t>.1. Спортсмены-победители в индивидуальных упражнениях, а также в упражнениях «пара смешанная» награждаются медалям</w:t>
      </w:r>
      <w:r w:rsidR="000E5A3D">
        <w:rPr>
          <w:sz w:val="28"/>
          <w:szCs w:val="28"/>
        </w:rPr>
        <w:t xml:space="preserve">и, </w:t>
      </w:r>
      <w:r w:rsidR="000E5A3D" w:rsidRPr="004F46DB">
        <w:rPr>
          <w:sz w:val="28"/>
          <w:szCs w:val="28"/>
        </w:rPr>
        <w:t>дипломами</w:t>
      </w:r>
      <w:r w:rsidR="000E5A3D">
        <w:rPr>
          <w:sz w:val="28"/>
          <w:szCs w:val="28"/>
        </w:rPr>
        <w:t xml:space="preserve"> и памятными призами</w:t>
      </w:r>
      <w:r w:rsidR="0055390A">
        <w:rPr>
          <w:sz w:val="28"/>
          <w:szCs w:val="28"/>
        </w:rPr>
        <w:t>.</w:t>
      </w:r>
    </w:p>
    <w:p w14:paraId="67C88219" w14:textId="1D3F1BC4" w:rsidR="000E5A3D" w:rsidRDefault="00DF383F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E5A3D" w:rsidRPr="004F46DB">
        <w:rPr>
          <w:sz w:val="28"/>
          <w:szCs w:val="28"/>
        </w:rPr>
        <w:t xml:space="preserve">.2. Спортсмены-призеры в индивидуальных упражнениях, а также в упражнениях «пара смешанная», награждаются </w:t>
      </w:r>
      <w:bookmarkStart w:id="2" w:name="_Hlk213792615"/>
      <w:r w:rsidR="000E5A3D" w:rsidRPr="004F46DB">
        <w:rPr>
          <w:sz w:val="28"/>
          <w:szCs w:val="28"/>
        </w:rPr>
        <w:t>медал</w:t>
      </w:r>
      <w:r w:rsidR="00643C4C">
        <w:rPr>
          <w:sz w:val="28"/>
          <w:szCs w:val="28"/>
        </w:rPr>
        <w:t>ями</w:t>
      </w:r>
      <w:r w:rsidR="000E5A3D" w:rsidRPr="004F46DB">
        <w:rPr>
          <w:sz w:val="28"/>
          <w:szCs w:val="28"/>
        </w:rPr>
        <w:t xml:space="preserve"> и диплом</w:t>
      </w:r>
      <w:r w:rsidR="00643C4C">
        <w:rPr>
          <w:sz w:val="28"/>
          <w:szCs w:val="28"/>
        </w:rPr>
        <w:t>ами</w:t>
      </w:r>
      <w:r w:rsidR="000E5A3D" w:rsidRPr="004F46DB">
        <w:rPr>
          <w:sz w:val="28"/>
          <w:szCs w:val="28"/>
        </w:rPr>
        <w:t xml:space="preserve"> </w:t>
      </w:r>
      <w:bookmarkStart w:id="3" w:name="_Hlk213792633"/>
      <w:bookmarkEnd w:id="2"/>
      <w:r w:rsidR="000E5A3D" w:rsidRPr="004F46DB">
        <w:rPr>
          <w:sz w:val="28"/>
          <w:szCs w:val="28"/>
        </w:rPr>
        <w:t xml:space="preserve">соответствующих степеней. </w:t>
      </w:r>
    </w:p>
    <w:bookmarkEnd w:id="3"/>
    <w:p w14:paraId="1233DACB" w14:textId="154E00C6" w:rsidR="000E5A3D" w:rsidRDefault="00DF383F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E5A3D" w:rsidRPr="004F46DB">
        <w:rPr>
          <w:sz w:val="28"/>
          <w:szCs w:val="28"/>
        </w:rPr>
        <w:t>.3. Тренеры спортсменов – побед</w:t>
      </w:r>
      <w:r w:rsidR="000E5A3D">
        <w:rPr>
          <w:sz w:val="28"/>
          <w:szCs w:val="28"/>
        </w:rPr>
        <w:t>ителей, награждаются дипломом.</w:t>
      </w:r>
      <w:r w:rsidR="000E5A3D" w:rsidRPr="004F46DB">
        <w:rPr>
          <w:sz w:val="28"/>
          <w:szCs w:val="28"/>
        </w:rPr>
        <w:t xml:space="preserve"> </w:t>
      </w:r>
    </w:p>
    <w:p w14:paraId="6A5D4BD3" w14:textId="14F29DC8" w:rsidR="000E5A3D" w:rsidRDefault="00DF383F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E5A3D" w:rsidRPr="004F46DB">
        <w:rPr>
          <w:sz w:val="28"/>
          <w:szCs w:val="28"/>
        </w:rPr>
        <w:t xml:space="preserve">.4. Церемония награждения проводится по окончанию финала. </w:t>
      </w:r>
    </w:p>
    <w:p w14:paraId="1832D2B1" w14:textId="05270C82" w:rsidR="000E5A3D" w:rsidRDefault="00DF383F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E5A3D" w:rsidRPr="004F46DB">
        <w:rPr>
          <w:sz w:val="28"/>
          <w:szCs w:val="28"/>
        </w:rPr>
        <w:t xml:space="preserve">.5. Участие спортсменов, тренеров и представителей команд в церемонии награждения является обязательным. </w:t>
      </w:r>
    </w:p>
    <w:p w14:paraId="70C99F7F" w14:textId="0E1A451F" w:rsidR="000E5A3D" w:rsidRDefault="00DF383F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E5A3D" w:rsidRPr="004F46DB">
        <w:rPr>
          <w:sz w:val="28"/>
          <w:szCs w:val="28"/>
        </w:rPr>
        <w:t xml:space="preserve">.6. Во время церемоний награждения и других церемоний спортсмены должны быть одеты в свою официальную единую командную форму или единые спортивные костюмы. Если спортсмен прибыл на Церемонию Награждения, без единой формы команды, Главная судейская коллегия имеет право отложить церемонию, и потребовать от спортсмена переодеться в соответствующую форму для продолжения церемонии. </w:t>
      </w:r>
    </w:p>
    <w:p w14:paraId="01F8CB1E" w14:textId="75E94B66" w:rsidR="000E5A3D" w:rsidRPr="004F46DB" w:rsidRDefault="00DF383F" w:rsidP="000E5A3D">
      <w:pPr>
        <w:jc w:val="both"/>
      </w:pPr>
      <w:r>
        <w:rPr>
          <w:sz w:val="28"/>
          <w:szCs w:val="28"/>
        </w:rPr>
        <w:t>7</w:t>
      </w:r>
      <w:r w:rsidR="000E5A3D" w:rsidRPr="004F46DB">
        <w:rPr>
          <w:sz w:val="28"/>
          <w:szCs w:val="28"/>
        </w:rPr>
        <w:t xml:space="preserve">.7. Участие спортсменов, тренеров и представителей команд в церемонии награждения является обязательным. В случае неявки спортсмена, команды, спортсмен (команда) дисквалифицируется. </w:t>
      </w:r>
      <w:r w:rsidR="000E5A3D" w:rsidRPr="004F46DB">
        <w:t xml:space="preserve"> </w:t>
      </w:r>
    </w:p>
    <w:p w14:paraId="4094FAAA" w14:textId="77777777" w:rsidR="000E5A3D" w:rsidRDefault="000E5A3D" w:rsidP="000E5A3D">
      <w:pPr>
        <w:ind w:left="568"/>
        <w:jc w:val="center"/>
        <w:rPr>
          <w:b/>
          <w:bCs/>
          <w:iCs/>
          <w:color w:val="000000"/>
          <w:sz w:val="28"/>
          <w:szCs w:val="28"/>
        </w:rPr>
      </w:pPr>
    </w:p>
    <w:p w14:paraId="2E613184" w14:textId="6DF41DFD" w:rsidR="000E5A3D" w:rsidRDefault="00DF383F" w:rsidP="000E5A3D">
      <w:pPr>
        <w:ind w:left="568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8</w:t>
      </w:r>
      <w:r w:rsidR="000E5A3D">
        <w:rPr>
          <w:b/>
          <w:bCs/>
          <w:iCs/>
          <w:color w:val="000000"/>
          <w:sz w:val="28"/>
          <w:szCs w:val="28"/>
        </w:rPr>
        <w:t>. Условия финансирования</w:t>
      </w:r>
    </w:p>
    <w:p w14:paraId="492F7369" w14:textId="77777777" w:rsidR="00687230" w:rsidRDefault="00687230" w:rsidP="000E5A3D">
      <w:pPr>
        <w:ind w:left="568"/>
        <w:jc w:val="center"/>
        <w:rPr>
          <w:b/>
          <w:bCs/>
          <w:iCs/>
          <w:color w:val="000000"/>
          <w:sz w:val="28"/>
          <w:szCs w:val="28"/>
        </w:rPr>
      </w:pPr>
    </w:p>
    <w:p w14:paraId="61B552B1" w14:textId="708EE05D" w:rsidR="000E5A3D" w:rsidRPr="00E6387D" w:rsidRDefault="00DF383F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E5A3D">
        <w:rPr>
          <w:sz w:val="28"/>
          <w:szCs w:val="28"/>
        </w:rPr>
        <w:t>.1 Финансовое обеспечение,</w:t>
      </w:r>
      <w:r w:rsidR="000E5A3D" w:rsidRPr="004906FC">
        <w:rPr>
          <w:sz w:val="28"/>
          <w:szCs w:val="28"/>
        </w:rPr>
        <w:t xml:space="preserve"> </w:t>
      </w:r>
      <w:r w:rsidR="000E5A3D" w:rsidRPr="00C06D70">
        <w:rPr>
          <w:sz w:val="28"/>
          <w:szCs w:val="28"/>
        </w:rPr>
        <w:t>связанное с организационными расходами по подготовке и проведению спортивных соревнований, осуществляется</w:t>
      </w:r>
      <w:r w:rsidR="000E5A3D" w:rsidRPr="004906FC">
        <w:rPr>
          <w:sz w:val="28"/>
          <w:szCs w:val="28"/>
        </w:rPr>
        <w:t xml:space="preserve"> за счет </w:t>
      </w:r>
      <w:r w:rsidR="000E5A3D" w:rsidRPr="00E6387D">
        <w:rPr>
          <w:sz w:val="28"/>
          <w:szCs w:val="28"/>
        </w:rPr>
        <w:t xml:space="preserve">средств субсидии, выделяемой </w:t>
      </w:r>
      <w:r w:rsidR="000E5A3D">
        <w:rPr>
          <w:sz w:val="28"/>
          <w:szCs w:val="28"/>
        </w:rPr>
        <w:t xml:space="preserve">Министерством спора </w:t>
      </w:r>
      <w:r w:rsidR="000E5A3D" w:rsidRPr="00E6387D">
        <w:rPr>
          <w:sz w:val="28"/>
          <w:szCs w:val="28"/>
        </w:rPr>
        <w:t>Вологодской области автономному учреждению физической культуры и спорта Вологодской области «Центр спортивной подготовки», на финансовое обеспечение выполнения государственного задания.</w:t>
      </w:r>
      <w:r w:rsidR="000E5A3D">
        <w:rPr>
          <w:sz w:val="28"/>
          <w:szCs w:val="28"/>
        </w:rPr>
        <w:t xml:space="preserve"> МАОУ ДО «СШОР № 4» обеспечивает транспортные услуги по перевозке стрелкового оборудования для проведения соревнований.</w:t>
      </w:r>
    </w:p>
    <w:p w14:paraId="043243EB" w14:textId="6BA235A8" w:rsidR="000E5A3D" w:rsidRPr="00061D98" w:rsidRDefault="00DF383F" w:rsidP="000E5A3D">
      <w:pPr>
        <w:tabs>
          <w:tab w:val="left" w:pos="142"/>
          <w:tab w:val="left" w:pos="9639"/>
        </w:tabs>
        <w:autoSpaceDE w:val="0"/>
        <w:autoSpaceDN w:val="0"/>
        <w:adjustRightInd w:val="0"/>
        <w:jc w:val="both"/>
        <w:rPr>
          <w:strike/>
          <w:sz w:val="28"/>
          <w:szCs w:val="28"/>
          <w:highlight w:val="yellow"/>
        </w:rPr>
      </w:pPr>
      <w:bookmarkStart w:id="4" w:name="_Hlk86942371"/>
      <w:r>
        <w:rPr>
          <w:sz w:val="28"/>
          <w:szCs w:val="28"/>
        </w:rPr>
        <w:t>8</w:t>
      </w:r>
      <w:r w:rsidR="000E5A3D" w:rsidRPr="00061D98">
        <w:rPr>
          <w:sz w:val="28"/>
          <w:szCs w:val="28"/>
        </w:rPr>
        <w:t>.2. Дополнительное финансовое обеспечение, связанное с организационными расходами по подготовке и проведению спортивных соревнований, осуществляется за счет средств местных бюджетов и спонсоров.</w:t>
      </w:r>
    </w:p>
    <w:p w14:paraId="17644C44" w14:textId="6F4FFA70" w:rsidR="000E5A3D" w:rsidRDefault="00DF383F" w:rsidP="000E5A3D">
      <w:pPr>
        <w:tabs>
          <w:tab w:val="left" w:pos="426"/>
          <w:tab w:val="lef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E5A3D" w:rsidRPr="00061D98">
        <w:rPr>
          <w:sz w:val="28"/>
          <w:szCs w:val="28"/>
        </w:rPr>
        <w:t>.3. Расходы по командированию (проезд, суточные в пути, питание</w:t>
      </w:r>
      <w:r w:rsidR="000E5A3D" w:rsidRPr="00061D98">
        <w:rPr>
          <w:b/>
          <w:bCs/>
          <w:sz w:val="28"/>
          <w:szCs w:val="28"/>
        </w:rPr>
        <w:t>,</w:t>
      </w:r>
      <w:r w:rsidR="000E5A3D" w:rsidRPr="00061D98">
        <w:rPr>
          <w:sz w:val="28"/>
          <w:szCs w:val="28"/>
        </w:rPr>
        <w:t xml:space="preserve"> размещение, страхование, стартовые</w:t>
      </w:r>
      <w:r w:rsidR="000E5A3D">
        <w:rPr>
          <w:sz w:val="28"/>
          <w:szCs w:val="28"/>
        </w:rPr>
        <w:t xml:space="preserve"> (заявочные) взносы</w:t>
      </w:r>
      <w:r w:rsidR="000E5A3D" w:rsidRPr="00061D98">
        <w:rPr>
          <w:sz w:val="28"/>
          <w:szCs w:val="28"/>
        </w:rPr>
        <w:t>) участников соревнований обеспечивают командирующие организации.</w:t>
      </w:r>
    </w:p>
    <w:bookmarkEnd w:id="4"/>
    <w:p w14:paraId="7DCE8186" w14:textId="77777777" w:rsidR="000E5A3D" w:rsidRDefault="000E5A3D" w:rsidP="000E5A3D">
      <w:pPr>
        <w:jc w:val="center"/>
        <w:rPr>
          <w:b/>
          <w:bCs/>
          <w:iCs/>
          <w:color w:val="000000"/>
          <w:sz w:val="28"/>
          <w:szCs w:val="28"/>
        </w:rPr>
      </w:pPr>
    </w:p>
    <w:p w14:paraId="764BF40D" w14:textId="3C6B70C4" w:rsidR="000E5A3D" w:rsidRDefault="00907604" w:rsidP="000E5A3D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9</w:t>
      </w:r>
      <w:r w:rsidR="000E5A3D">
        <w:rPr>
          <w:b/>
          <w:bCs/>
          <w:iCs/>
          <w:color w:val="000000"/>
          <w:sz w:val="28"/>
          <w:szCs w:val="28"/>
        </w:rPr>
        <w:t>. Заявки на участие</w:t>
      </w:r>
    </w:p>
    <w:p w14:paraId="00D1DF15" w14:textId="77777777" w:rsidR="00687230" w:rsidRDefault="00687230" w:rsidP="000E5A3D">
      <w:pPr>
        <w:jc w:val="center"/>
        <w:rPr>
          <w:b/>
          <w:bCs/>
          <w:iCs/>
          <w:color w:val="000000"/>
          <w:sz w:val="28"/>
          <w:szCs w:val="28"/>
        </w:rPr>
      </w:pPr>
    </w:p>
    <w:p w14:paraId="5ADE9906" w14:textId="37214450" w:rsidR="000E5A3D" w:rsidRDefault="00907604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E5A3D" w:rsidRPr="00E702A4">
        <w:rPr>
          <w:sz w:val="28"/>
          <w:szCs w:val="28"/>
        </w:rPr>
        <w:t>.1. Предварительная заявка на соревнования подается по форме, размещенной на официальном сай</w:t>
      </w:r>
      <w:r w:rsidR="000E5A3D">
        <w:rPr>
          <w:sz w:val="28"/>
          <w:szCs w:val="28"/>
        </w:rPr>
        <w:t xml:space="preserve">те ССР, </w:t>
      </w:r>
      <w:r w:rsidR="000E5A3D" w:rsidRPr="00E702A4">
        <w:rPr>
          <w:sz w:val="28"/>
          <w:szCs w:val="28"/>
        </w:rPr>
        <w:t>и направляется по адресу электронной почты</w:t>
      </w:r>
      <w:r w:rsidR="00687230">
        <w:rPr>
          <w:sz w:val="28"/>
          <w:szCs w:val="28"/>
        </w:rPr>
        <w:t>:</w:t>
      </w:r>
      <w:r w:rsidR="000E5A3D" w:rsidRPr="00E702A4">
        <w:rPr>
          <w:sz w:val="28"/>
          <w:szCs w:val="28"/>
        </w:rPr>
        <w:t xml:space="preserve"> </w:t>
      </w:r>
      <w:r w:rsidR="000E5A3D" w:rsidRPr="00687230">
        <w:rPr>
          <w:color w:val="0070C0"/>
          <w:sz w:val="28"/>
          <w:szCs w:val="28"/>
        </w:rPr>
        <w:t>zayavki@shooting-russia.ru</w:t>
      </w:r>
      <w:r w:rsidR="000E5A3D" w:rsidRPr="00E702A4">
        <w:rPr>
          <w:sz w:val="28"/>
          <w:szCs w:val="28"/>
        </w:rPr>
        <w:t>, и д</w:t>
      </w:r>
      <w:r w:rsidR="000E5A3D">
        <w:rPr>
          <w:sz w:val="28"/>
          <w:szCs w:val="28"/>
        </w:rPr>
        <w:t xml:space="preserve">ублируется на </w:t>
      </w:r>
      <w:r w:rsidR="000E5A3D" w:rsidRPr="00E702A4">
        <w:rPr>
          <w:sz w:val="28"/>
          <w:szCs w:val="28"/>
        </w:rPr>
        <w:t>e-</w:t>
      </w:r>
      <w:proofErr w:type="spellStart"/>
      <w:r w:rsidR="000E5A3D" w:rsidRPr="00E702A4">
        <w:rPr>
          <w:sz w:val="28"/>
          <w:szCs w:val="28"/>
        </w:rPr>
        <w:t>mail</w:t>
      </w:r>
      <w:proofErr w:type="spellEnd"/>
      <w:r w:rsidR="000E5A3D" w:rsidRPr="00E702A4">
        <w:rPr>
          <w:sz w:val="28"/>
          <w:szCs w:val="28"/>
        </w:rPr>
        <w:t>:</w:t>
      </w:r>
      <w:r w:rsidR="000E5A3D">
        <w:rPr>
          <w:sz w:val="28"/>
          <w:szCs w:val="28"/>
        </w:rPr>
        <w:t xml:space="preserve"> </w:t>
      </w:r>
      <w:hyperlink r:id="rId8" w:history="1">
        <w:r w:rsidR="00687230" w:rsidRPr="00B86E10">
          <w:rPr>
            <w:rStyle w:val="af2"/>
            <w:sz w:val="28"/>
            <w:szCs w:val="28"/>
            <w:lang w:val="en-US"/>
          </w:rPr>
          <w:t>alex</w:t>
        </w:r>
        <w:r w:rsidR="00687230" w:rsidRPr="00B86E10">
          <w:rPr>
            <w:rStyle w:val="af2"/>
            <w:sz w:val="28"/>
            <w:szCs w:val="28"/>
          </w:rPr>
          <w:t>.</w:t>
        </w:r>
        <w:r w:rsidR="00687230" w:rsidRPr="00B86E10">
          <w:rPr>
            <w:rStyle w:val="af2"/>
            <w:sz w:val="28"/>
            <w:szCs w:val="28"/>
            <w:lang w:val="en-US"/>
          </w:rPr>
          <w:t>nikonorov</w:t>
        </w:r>
        <w:r w:rsidR="00687230" w:rsidRPr="00B86E10">
          <w:rPr>
            <w:rStyle w:val="af2"/>
            <w:sz w:val="28"/>
            <w:szCs w:val="28"/>
          </w:rPr>
          <w:t>1971@</w:t>
        </w:r>
        <w:r w:rsidR="00687230" w:rsidRPr="00B86E10">
          <w:rPr>
            <w:rStyle w:val="af2"/>
            <w:sz w:val="28"/>
            <w:szCs w:val="28"/>
            <w:lang w:val="en-US"/>
          </w:rPr>
          <w:t>yandex</w:t>
        </w:r>
        <w:r w:rsidR="00687230" w:rsidRPr="00B86E10">
          <w:rPr>
            <w:rStyle w:val="af2"/>
            <w:sz w:val="28"/>
            <w:szCs w:val="28"/>
          </w:rPr>
          <w:t>.</w:t>
        </w:r>
        <w:proofErr w:type="spellStart"/>
        <w:r w:rsidR="00687230" w:rsidRPr="00B86E10">
          <w:rPr>
            <w:rStyle w:val="af2"/>
            <w:sz w:val="28"/>
            <w:szCs w:val="28"/>
            <w:lang w:val="en-US"/>
          </w:rPr>
          <w:t>ru</w:t>
        </w:r>
        <w:proofErr w:type="spellEnd"/>
      </w:hyperlink>
      <w:r w:rsidR="00687230" w:rsidRPr="00E702A4">
        <w:rPr>
          <w:sz w:val="28"/>
          <w:szCs w:val="28"/>
        </w:rPr>
        <w:t xml:space="preserve"> </w:t>
      </w:r>
      <w:r w:rsidR="000E5A3D" w:rsidRPr="00E702A4">
        <w:rPr>
          <w:sz w:val="28"/>
          <w:szCs w:val="28"/>
        </w:rPr>
        <w:t xml:space="preserve">не позднее, чем за 30 дней до начала соревнований. Заявка должна содержать всю информацию о составе команды, указанную в форме. </w:t>
      </w:r>
      <w:r w:rsidR="000E5A3D" w:rsidRPr="00876DDE">
        <w:rPr>
          <w:sz w:val="28"/>
          <w:szCs w:val="28"/>
        </w:rPr>
        <w:t>В отношении заявок, поданных позже указанного срока, Стрелковый союз России оставляет за собой право принятия решения о недопуске. Заявки, заполненные не полностью или неправильно, к рассмотрению не принимаются.</w:t>
      </w:r>
    </w:p>
    <w:p w14:paraId="28A1503A" w14:textId="01203799" w:rsidR="000E5A3D" w:rsidRDefault="00907604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E5A3D" w:rsidRPr="00E702A4">
        <w:rPr>
          <w:sz w:val="28"/>
          <w:szCs w:val="28"/>
        </w:rPr>
        <w:t>.2. Финальная заявка в электронной форме (</w:t>
      </w:r>
      <w:proofErr w:type="spellStart"/>
      <w:r w:rsidR="000E5A3D" w:rsidRPr="00E702A4">
        <w:rPr>
          <w:sz w:val="28"/>
          <w:szCs w:val="28"/>
        </w:rPr>
        <w:t>Excel</w:t>
      </w:r>
      <w:proofErr w:type="spellEnd"/>
      <w:r w:rsidR="000E5A3D" w:rsidRPr="00E702A4">
        <w:rPr>
          <w:sz w:val="28"/>
          <w:szCs w:val="28"/>
        </w:rPr>
        <w:t xml:space="preserve">) </w:t>
      </w:r>
      <w:r w:rsidR="00DF2B82" w:rsidRPr="00AA482A">
        <w:rPr>
          <w:sz w:val="28"/>
        </w:rPr>
        <w:t>с</w:t>
      </w:r>
      <w:r w:rsidR="00DF2B82" w:rsidRPr="00AA482A">
        <w:rPr>
          <w:spacing w:val="40"/>
          <w:sz w:val="28"/>
        </w:rPr>
        <w:t xml:space="preserve"> </w:t>
      </w:r>
      <w:r w:rsidR="00DF2B82" w:rsidRPr="00AA482A">
        <w:rPr>
          <w:sz w:val="28"/>
        </w:rPr>
        <w:t>подтверждением</w:t>
      </w:r>
      <w:r w:rsidR="00DF2B82" w:rsidRPr="00AA482A">
        <w:rPr>
          <w:spacing w:val="40"/>
          <w:sz w:val="28"/>
        </w:rPr>
        <w:t xml:space="preserve"> </w:t>
      </w:r>
      <w:r w:rsidR="00DF2B82" w:rsidRPr="00AA482A">
        <w:rPr>
          <w:sz w:val="28"/>
        </w:rPr>
        <w:t>оплаты стартовых</w:t>
      </w:r>
      <w:r w:rsidR="00DF2B82" w:rsidRPr="00AA482A">
        <w:rPr>
          <w:spacing w:val="40"/>
          <w:sz w:val="28"/>
        </w:rPr>
        <w:t xml:space="preserve"> </w:t>
      </w:r>
      <w:r w:rsidR="00DF2B82" w:rsidRPr="00AA482A">
        <w:rPr>
          <w:sz w:val="28"/>
        </w:rPr>
        <w:t>взносов</w:t>
      </w:r>
      <w:r w:rsidR="00DF2B82" w:rsidRPr="00AA482A">
        <w:rPr>
          <w:spacing w:val="40"/>
          <w:sz w:val="28"/>
        </w:rPr>
        <w:t xml:space="preserve"> </w:t>
      </w:r>
      <w:r w:rsidR="00DF2B82" w:rsidRPr="00AA482A">
        <w:rPr>
          <w:sz w:val="28"/>
        </w:rPr>
        <w:t>заполняется</w:t>
      </w:r>
      <w:r w:rsidR="00DF2B82" w:rsidRPr="00AA482A">
        <w:rPr>
          <w:spacing w:val="40"/>
          <w:sz w:val="28"/>
        </w:rPr>
        <w:t xml:space="preserve"> </w:t>
      </w:r>
      <w:r w:rsidR="00DF2B82" w:rsidRPr="00AA482A">
        <w:rPr>
          <w:b/>
          <w:sz w:val="28"/>
        </w:rPr>
        <w:t>не</w:t>
      </w:r>
      <w:r w:rsidR="00DF2B82" w:rsidRPr="00AA482A">
        <w:rPr>
          <w:b/>
          <w:spacing w:val="40"/>
          <w:sz w:val="28"/>
        </w:rPr>
        <w:t xml:space="preserve"> </w:t>
      </w:r>
      <w:r w:rsidR="00DF2B82" w:rsidRPr="00AA482A">
        <w:rPr>
          <w:b/>
          <w:sz w:val="28"/>
        </w:rPr>
        <w:t>позднее</w:t>
      </w:r>
      <w:r w:rsidR="00DF2B82" w:rsidRPr="00AA482A">
        <w:rPr>
          <w:b/>
          <w:spacing w:val="40"/>
          <w:sz w:val="28"/>
        </w:rPr>
        <w:t xml:space="preserve"> </w:t>
      </w:r>
      <w:r w:rsidR="00DF2B82" w:rsidRPr="00AA482A">
        <w:rPr>
          <w:b/>
          <w:sz w:val="28"/>
        </w:rPr>
        <w:t>10</w:t>
      </w:r>
      <w:r w:rsidR="00DF2B82" w:rsidRPr="00AA482A">
        <w:rPr>
          <w:b/>
          <w:spacing w:val="40"/>
          <w:sz w:val="28"/>
        </w:rPr>
        <w:t xml:space="preserve"> </w:t>
      </w:r>
      <w:r w:rsidR="00DF2B82" w:rsidRPr="00AA482A">
        <w:rPr>
          <w:b/>
          <w:sz w:val="28"/>
        </w:rPr>
        <w:t>календарных</w:t>
      </w:r>
      <w:r w:rsidR="00DF2B82" w:rsidRPr="00AA482A">
        <w:rPr>
          <w:b/>
          <w:spacing w:val="40"/>
          <w:sz w:val="28"/>
        </w:rPr>
        <w:t xml:space="preserve"> </w:t>
      </w:r>
      <w:r w:rsidR="00DF2B82" w:rsidRPr="00AA482A">
        <w:rPr>
          <w:b/>
          <w:sz w:val="28"/>
        </w:rPr>
        <w:t>дней</w:t>
      </w:r>
      <w:r w:rsidR="00DF2B82" w:rsidRPr="00AA482A">
        <w:rPr>
          <w:b/>
          <w:spacing w:val="40"/>
          <w:sz w:val="28"/>
        </w:rPr>
        <w:t xml:space="preserve"> </w:t>
      </w:r>
      <w:r w:rsidR="00DF2B82" w:rsidRPr="00AA482A">
        <w:rPr>
          <w:sz w:val="28"/>
        </w:rPr>
        <w:t>до</w:t>
      </w:r>
      <w:r w:rsidR="00DF2B82" w:rsidRPr="00AA482A">
        <w:rPr>
          <w:spacing w:val="40"/>
          <w:sz w:val="28"/>
        </w:rPr>
        <w:t xml:space="preserve"> </w:t>
      </w:r>
      <w:r w:rsidR="00DF2B82" w:rsidRPr="00AA482A">
        <w:rPr>
          <w:sz w:val="28"/>
        </w:rPr>
        <w:t>начала соревнования</w:t>
      </w:r>
      <w:r w:rsidR="00DF2B82" w:rsidRPr="00AA482A">
        <w:rPr>
          <w:spacing w:val="80"/>
          <w:sz w:val="28"/>
        </w:rPr>
        <w:t xml:space="preserve"> </w:t>
      </w:r>
      <w:r w:rsidR="00DF2B82" w:rsidRPr="00AA482A">
        <w:rPr>
          <w:sz w:val="28"/>
        </w:rPr>
        <w:t>на</w:t>
      </w:r>
      <w:r w:rsidR="00DF2B82" w:rsidRPr="00AA482A">
        <w:rPr>
          <w:spacing w:val="80"/>
          <w:sz w:val="28"/>
        </w:rPr>
        <w:t xml:space="preserve"> </w:t>
      </w:r>
      <w:r w:rsidR="00DF2B82" w:rsidRPr="00AA482A">
        <w:rPr>
          <w:sz w:val="28"/>
        </w:rPr>
        <w:t>официальном</w:t>
      </w:r>
      <w:r w:rsidR="00DF2B82" w:rsidRPr="00AA482A">
        <w:rPr>
          <w:spacing w:val="80"/>
          <w:sz w:val="28"/>
        </w:rPr>
        <w:t xml:space="preserve"> </w:t>
      </w:r>
      <w:r w:rsidR="00DF2B82" w:rsidRPr="00AA482A">
        <w:rPr>
          <w:sz w:val="28"/>
        </w:rPr>
        <w:t>сайте</w:t>
      </w:r>
      <w:r w:rsidR="00DF2B82" w:rsidRPr="00AA482A">
        <w:rPr>
          <w:spacing w:val="80"/>
          <w:sz w:val="28"/>
        </w:rPr>
        <w:t xml:space="preserve"> </w:t>
      </w:r>
      <w:r w:rsidR="00DF2B82" w:rsidRPr="00AA482A">
        <w:rPr>
          <w:sz w:val="28"/>
        </w:rPr>
        <w:t>ССР</w:t>
      </w:r>
      <w:r w:rsidR="00DF2B82" w:rsidRPr="00AA482A">
        <w:rPr>
          <w:spacing w:val="80"/>
          <w:sz w:val="28"/>
        </w:rPr>
        <w:t xml:space="preserve"> </w:t>
      </w:r>
      <w:r w:rsidR="00DF2B82" w:rsidRPr="00AA482A">
        <w:rPr>
          <w:sz w:val="28"/>
        </w:rPr>
        <w:t>по</w:t>
      </w:r>
      <w:r w:rsidR="00DF2B82" w:rsidRPr="00AA482A">
        <w:rPr>
          <w:spacing w:val="80"/>
          <w:sz w:val="28"/>
        </w:rPr>
        <w:t xml:space="preserve"> </w:t>
      </w:r>
      <w:r w:rsidR="00DF2B82" w:rsidRPr="00AA482A">
        <w:rPr>
          <w:sz w:val="28"/>
        </w:rPr>
        <w:t>форме</w:t>
      </w:r>
      <w:r w:rsidR="00DF2B82" w:rsidRPr="00AA482A">
        <w:rPr>
          <w:spacing w:val="80"/>
          <w:sz w:val="28"/>
        </w:rPr>
        <w:t xml:space="preserve"> </w:t>
      </w:r>
      <w:r w:rsidR="00DF2B82" w:rsidRPr="00AA482A">
        <w:rPr>
          <w:sz w:val="28"/>
        </w:rPr>
        <w:t>для</w:t>
      </w:r>
      <w:r w:rsidR="00DF2B82" w:rsidRPr="00AA482A">
        <w:rPr>
          <w:spacing w:val="80"/>
          <w:sz w:val="28"/>
        </w:rPr>
        <w:t xml:space="preserve"> </w:t>
      </w:r>
      <w:r w:rsidR="00DF2B82" w:rsidRPr="00AA482A">
        <w:rPr>
          <w:sz w:val="28"/>
        </w:rPr>
        <w:t>соревнований</w:t>
      </w:r>
      <w:r w:rsidR="00DF2B82" w:rsidRPr="00AA482A">
        <w:rPr>
          <w:spacing w:val="80"/>
          <w:sz w:val="28"/>
        </w:rPr>
        <w:t xml:space="preserve"> </w:t>
      </w:r>
      <w:r w:rsidR="00DF2B82" w:rsidRPr="00AA482A">
        <w:rPr>
          <w:sz w:val="28"/>
        </w:rPr>
        <w:t>и</w:t>
      </w:r>
      <w:r w:rsidR="00DF2B82" w:rsidRPr="00AA482A">
        <w:rPr>
          <w:spacing w:val="80"/>
          <w:sz w:val="28"/>
        </w:rPr>
        <w:t xml:space="preserve"> </w:t>
      </w:r>
      <w:r w:rsidR="00DF2B82" w:rsidRPr="00AA482A">
        <w:rPr>
          <w:spacing w:val="-2"/>
          <w:sz w:val="28"/>
        </w:rPr>
        <w:t>направляется</w:t>
      </w:r>
      <w:r w:rsidR="00DF2B82" w:rsidRPr="00AA482A">
        <w:rPr>
          <w:sz w:val="28"/>
        </w:rPr>
        <w:tab/>
      </w:r>
      <w:r w:rsidR="00DF2B82" w:rsidRPr="00AA482A">
        <w:rPr>
          <w:spacing w:val="-6"/>
          <w:sz w:val="28"/>
        </w:rPr>
        <w:t>по</w:t>
      </w:r>
      <w:r w:rsidR="00DF2B82" w:rsidRPr="00AA482A">
        <w:rPr>
          <w:sz w:val="28"/>
        </w:rPr>
        <w:tab/>
      </w:r>
      <w:r w:rsidR="00DF2B82" w:rsidRPr="00AA482A">
        <w:rPr>
          <w:spacing w:val="-2"/>
          <w:sz w:val="28"/>
        </w:rPr>
        <w:t>адресу</w:t>
      </w:r>
      <w:r w:rsidR="00DF2B82" w:rsidRPr="00AA482A">
        <w:rPr>
          <w:sz w:val="28"/>
        </w:rPr>
        <w:tab/>
      </w:r>
      <w:r w:rsidR="00DF2B82" w:rsidRPr="00AA482A">
        <w:rPr>
          <w:spacing w:val="-2"/>
          <w:sz w:val="28"/>
        </w:rPr>
        <w:t>электронной</w:t>
      </w:r>
      <w:r w:rsidR="00DF2B82">
        <w:rPr>
          <w:sz w:val="28"/>
        </w:rPr>
        <w:t xml:space="preserve"> </w:t>
      </w:r>
      <w:r w:rsidR="000E5A3D" w:rsidRPr="00E702A4">
        <w:rPr>
          <w:sz w:val="28"/>
          <w:szCs w:val="28"/>
        </w:rPr>
        <w:t>почты</w:t>
      </w:r>
      <w:r w:rsidR="00687230">
        <w:rPr>
          <w:sz w:val="28"/>
          <w:szCs w:val="28"/>
        </w:rPr>
        <w:t xml:space="preserve">: </w:t>
      </w:r>
      <w:r w:rsidR="000E5A3D" w:rsidRPr="00687230">
        <w:rPr>
          <w:color w:val="0070C0"/>
          <w:sz w:val="28"/>
          <w:szCs w:val="28"/>
        </w:rPr>
        <w:t>zayavki@shooting-russia.ru</w:t>
      </w:r>
      <w:r w:rsidR="000E5A3D">
        <w:rPr>
          <w:sz w:val="28"/>
          <w:szCs w:val="28"/>
        </w:rPr>
        <w:t xml:space="preserve"> и дублируется на </w:t>
      </w:r>
      <w:r w:rsidR="000E5A3D" w:rsidRPr="00E702A4">
        <w:rPr>
          <w:sz w:val="28"/>
          <w:szCs w:val="28"/>
        </w:rPr>
        <w:t>e-</w:t>
      </w:r>
      <w:proofErr w:type="spellStart"/>
      <w:r w:rsidR="000E5A3D" w:rsidRPr="00E702A4">
        <w:rPr>
          <w:sz w:val="28"/>
          <w:szCs w:val="28"/>
        </w:rPr>
        <w:t>mail</w:t>
      </w:r>
      <w:proofErr w:type="spellEnd"/>
      <w:r w:rsidR="000E5A3D" w:rsidRPr="00E702A4">
        <w:rPr>
          <w:sz w:val="28"/>
          <w:szCs w:val="28"/>
        </w:rPr>
        <w:t>:</w:t>
      </w:r>
      <w:r w:rsidR="000E5A3D">
        <w:rPr>
          <w:sz w:val="28"/>
          <w:szCs w:val="28"/>
        </w:rPr>
        <w:t xml:space="preserve"> </w:t>
      </w:r>
      <w:hyperlink r:id="rId9" w:history="1">
        <w:r w:rsidR="000E5A3D" w:rsidRPr="00B86E10">
          <w:rPr>
            <w:rStyle w:val="af2"/>
            <w:sz w:val="28"/>
            <w:szCs w:val="28"/>
            <w:lang w:val="en-US"/>
          </w:rPr>
          <w:t>alex</w:t>
        </w:r>
        <w:r w:rsidR="000E5A3D" w:rsidRPr="00B86E10">
          <w:rPr>
            <w:rStyle w:val="af2"/>
            <w:sz w:val="28"/>
            <w:szCs w:val="28"/>
          </w:rPr>
          <w:t>.</w:t>
        </w:r>
        <w:r w:rsidR="000E5A3D" w:rsidRPr="00B86E10">
          <w:rPr>
            <w:rStyle w:val="af2"/>
            <w:sz w:val="28"/>
            <w:szCs w:val="28"/>
            <w:lang w:val="en-US"/>
          </w:rPr>
          <w:t>nikonorov</w:t>
        </w:r>
        <w:r w:rsidR="000E5A3D" w:rsidRPr="00B86E10">
          <w:rPr>
            <w:rStyle w:val="af2"/>
            <w:sz w:val="28"/>
            <w:szCs w:val="28"/>
          </w:rPr>
          <w:t>1971@</w:t>
        </w:r>
        <w:r w:rsidR="000E5A3D" w:rsidRPr="00B86E10">
          <w:rPr>
            <w:rStyle w:val="af2"/>
            <w:sz w:val="28"/>
            <w:szCs w:val="28"/>
            <w:lang w:val="en-US"/>
          </w:rPr>
          <w:t>yandex</w:t>
        </w:r>
        <w:r w:rsidR="000E5A3D" w:rsidRPr="00B86E10">
          <w:rPr>
            <w:rStyle w:val="af2"/>
            <w:sz w:val="28"/>
            <w:szCs w:val="28"/>
          </w:rPr>
          <w:t>.</w:t>
        </w:r>
        <w:proofErr w:type="spellStart"/>
        <w:r w:rsidR="000E5A3D" w:rsidRPr="00B86E10">
          <w:rPr>
            <w:rStyle w:val="af2"/>
            <w:sz w:val="28"/>
            <w:szCs w:val="28"/>
            <w:lang w:val="en-US"/>
          </w:rPr>
          <w:t>ru</w:t>
        </w:r>
        <w:proofErr w:type="spellEnd"/>
      </w:hyperlink>
      <w:r w:rsidR="000E5A3D" w:rsidRPr="00E702A4">
        <w:rPr>
          <w:sz w:val="28"/>
          <w:szCs w:val="28"/>
        </w:rPr>
        <w:t xml:space="preserve"> </w:t>
      </w:r>
    </w:p>
    <w:p w14:paraId="4F8F7AC4" w14:textId="4C01A0A1" w:rsidR="000E5A3D" w:rsidRPr="0055390A" w:rsidRDefault="000E5A3D" w:rsidP="000E5A3D">
      <w:pPr>
        <w:jc w:val="both"/>
        <w:rPr>
          <w:b/>
          <w:bCs/>
          <w:color w:val="000000" w:themeColor="text1"/>
          <w:sz w:val="28"/>
          <w:szCs w:val="28"/>
        </w:rPr>
      </w:pPr>
      <w:r w:rsidRPr="0055390A">
        <w:rPr>
          <w:b/>
          <w:bCs/>
          <w:color w:val="000000" w:themeColor="text1"/>
          <w:sz w:val="28"/>
          <w:szCs w:val="28"/>
        </w:rPr>
        <w:t xml:space="preserve">Последний день приема заявок 03 октября </w:t>
      </w:r>
      <w:r w:rsidR="00687230" w:rsidRPr="0055390A">
        <w:rPr>
          <w:b/>
          <w:bCs/>
          <w:color w:val="000000" w:themeColor="text1"/>
          <w:sz w:val="28"/>
          <w:szCs w:val="28"/>
        </w:rPr>
        <w:t>в 19.00 МСК</w:t>
      </w:r>
      <w:r w:rsidR="00DF2B82" w:rsidRPr="0055390A">
        <w:rPr>
          <w:b/>
          <w:bCs/>
          <w:color w:val="000000" w:themeColor="text1"/>
          <w:sz w:val="28"/>
          <w:szCs w:val="28"/>
        </w:rPr>
        <w:t>.</w:t>
      </w:r>
    </w:p>
    <w:p w14:paraId="3343F15E" w14:textId="31A13D44" w:rsidR="00F51A93" w:rsidRDefault="000E5A3D" w:rsidP="00F51A93">
      <w:pPr>
        <w:jc w:val="both"/>
        <w:rPr>
          <w:sz w:val="28"/>
          <w:szCs w:val="28"/>
        </w:rPr>
      </w:pPr>
      <w:r w:rsidRPr="00097AD4">
        <w:rPr>
          <w:sz w:val="28"/>
          <w:szCs w:val="28"/>
        </w:rPr>
        <w:t>В случае</w:t>
      </w:r>
      <w:r w:rsidR="00E9340E">
        <w:rPr>
          <w:sz w:val="28"/>
          <w:szCs w:val="28"/>
        </w:rPr>
        <w:t>,</w:t>
      </w:r>
      <w:r w:rsidRPr="00097AD4">
        <w:rPr>
          <w:sz w:val="28"/>
          <w:szCs w:val="28"/>
        </w:rPr>
        <w:t xml:space="preserve"> если заявка в ССР не поступила в указанный срок, спортивная команда субъекта Российской Федерации допускается к участию в соревнованиях с оплатой стартовых взносов всех заявленных участников в двойном размере.</w:t>
      </w:r>
    </w:p>
    <w:p w14:paraId="11B8374B" w14:textId="72F8528A" w:rsidR="00DF24B7" w:rsidRDefault="00DF24B7" w:rsidP="00F51A93">
      <w:pPr>
        <w:jc w:val="both"/>
        <w:rPr>
          <w:sz w:val="28"/>
          <w:szCs w:val="28"/>
        </w:rPr>
      </w:pPr>
      <w:bookmarkStart w:id="5" w:name="_Hlk213953565"/>
      <w:r w:rsidRPr="006910BB">
        <w:rPr>
          <w:sz w:val="28"/>
          <w:szCs w:val="28"/>
        </w:rPr>
        <w:t xml:space="preserve">Прием заявок заканчивается за </w:t>
      </w:r>
      <w:r>
        <w:rPr>
          <w:sz w:val="28"/>
          <w:szCs w:val="28"/>
        </w:rPr>
        <w:t>5</w:t>
      </w:r>
      <w:r w:rsidRPr="006910BB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6910BB">
        <w:rPr>
          <w:sz w:val="28"/>
          <w:szCs w:val="28"/>
        </w:rPr>
        <w:t xml:space="preserve"> до начала соревнований</w:t>
      </w:r>
      <w:bookmarkStart w:id="6" w:name="_Hlk213927990"/>
      <w:r>
        <w:rPr>
          <w:sz w:val="28"/>
          <w:szCs w:val="28"/>
        </w:rPr>
        <w:t xml:space="preserve"> </w:t>
      </w:r>
      <w:r w:rsidRPr="00E80589">
        <w:rPr>
          <w:color w:val="000000"/>
          <w:sz w:val="28"/>
          <w:szCs w:val="28"/>
        </w:rPr>
        <w:t>с подтверждением оплаты стартовых взносов</w:t>
      </w:r>
      <w:bookmarkEnd w:id="6"/>
      <w:r>
        <w:rPr>
          <w:color w:val="000000"/>
          <w:sz w:val="28"/>
          <w:szCs w:val="28"/>
        </w:rPr>
        <w:t xml:space="preserve"> в двойном размере</w:t>
      </w:r>
      <w:bookmarkEnd w:id="5"/>
      <w:r>
        <w:rPr>
          <w:color w:val="000000"/>
          <w:sz w:val="28"/>
          <w:szCs w:val="28"/>
        </w:rPr>
        <w:t>.</w:t>
      </w:r>
    </w:p>
    <w:p w14:paraId="09482F99" w14:textId="422065AC" w:rsidR="00F51A93" w:rsidRDefault="00F51A93" w:rsidP="00F51A93">
      <w:pPr>
        <w:jc w:val="both"/>
        <w:rPr>
          <w:sz w:val="28"/>
          <w:szCs w:val="28"/>
        </w:rPr>
      </w:pPr>
      <w:r>
        <w:rPr>
          <w:sz w:val="28"/>
          <w:szCs w:val="28"/>
        </w:rPr>
        <w:t>9.3.</w:t>
      </w:r>
      <w:bookmarkStart w:id="7" w:name="_Hlk213924036"/>
      <w:r>
        <w:rPr>
          <w:sz w:val="28"/>
          <w:szCs w:val="28"/>
        </w:rPr>
        <w:t xml:space="preserve"> </w:t>
      </w:r>
      <w:r w:rsidRPr="00BE0A4D">
        <w:rPr>
          <w:sz w:val="28"/>
        </w:rPr>
        <w:t>Финальная</w:t>
      </w:r>
      <w:r w:rsidRPr="00BE0A4D">
        <w:rPr>
          <w:sz w:val="28"/>
          <w:szCs w:val="28"/>
        </w:rPr>
        <w:t xml:space="preserve"> заявка не должна превышать количественный состав предварительной заявки.</w:t>
      </w:r>
      <w:r>
        <w:rPr>
          <w:sz w:val="28"/>
          <w:szCs w:val="28"/>
        </w:rPr>
        <w:t xml:space="preserve"> </w:t>
      </w:r>
    </w:p>
    <w:p w14:paraId="3156A5D3" w14:textId="77777777" w:rsidR="00F51A93" w:rsidRPr="000059DB" w:rsidRDefault="00F51A93" w:rsidP="00F51A93">
      <w:pPr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8012B4">
        <w:rPr>
          <w:sz w:val="28"/>
          <w:szCs w:val="28"/>
          <w:lang w:eastAsia="ru-RU"/>
        </w:rPr>
        <w:t>Заявка должна содержать всю информацию о составе команды, указанную в форме.</w:t>
      </w:r>
    </w:p>
    <w:p w14:paraId="64244DB1" w14:textId="5A85BF9F" w:rsidR="00F51A93" w:rsidRDefault="00F51A93" w:rsidP="00F51A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9.4. </w:t>
      </w:r>
      <w:r w:rsidRPr="00BE0A4D">
        <w:rPr>
          <w:sz w:val="28"/>
          <w:szCs w:val="28"/>
        </w:rPr>
        <w:t xml:space="preserve">Замена спортсменов возможна лишь на </w:t>
      </w:r>
      <w:r>
        <w:rPr>
          <w:sz w:val="28"/>
          <w:szCs w:val="28"/>
        </w:rPr>
        <w:t>спортсменов того же пола, в той же спортивной дисциплине.</w:t>
      </w:r>
    </w:p>
    <w:bookmarkEnd w:id="7"/>
    <w:p w14:paraId="2829E32A" w14:textId="3AB1FB0D" w:rsidR="000E5A3D" w:rsidRDefault="00907604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E5A3D" w:rsidRPr="00E702A4">
        <w:rPr>
          <w:sz w:val="28"/>
          <w:szCs w:val="28"/>
        </w:rPr>
        <w:t>.</w:t>
      </w:r>
      <w:bookmarkStart w:id="8" w:name="_Hlk213834227"/>
      <w:r w:rsidR="00F51A93">
        <w:rPr>
          <w:sz w:val="28"/>
          <w:szCs w:val="28"/>
        </w:rPr>
        <w:t>5</w:t>
      </w:r>
      <w:r w:rsidR="000E5A3D" w:rsidRPr="00E702A4">
        <w:rPr>
          <w:sz w:val="28"/>
          <w:szCs w:val="28"/>
        </w:rPr>
        <w:t>. Финальная заявка на участие в спортивных соревнованиях, пред</w:t>
      </w:r>
      <w:r w:rsidR="00DF2B82">
        <w:rPr>
          <w:sz w:val="28"/>
          <w:szCs w:val="28"/>
        </w:rPr>
        <w:t>о</w:t>
      </w:r>
      <w:r w:rsidR="000E5A3D" w:rsidRPr="00E702A4">
        <w:rPr>
          <w:sz w:val="28"/>
          <w:szCs w:val="28"/>
        </w:rPr>
        <w:t>ставляется в комиссию по допуску в дни ее работы.</w:t>
      </w:r>
      <w:bookmarkStart w:id="9" w:name="_Hlk213834292"/>
      <w:bookmarkEnd w:id="8"/>
      <w:r w:rsidR="00F51A93">
        <w:rPr>
          <w:sz w:val="28"/>
          <w:szCs w:val="28"/>
        </w:rPr>
        <w:t xml:space="preserve"> </w:t>
      </w:r>
      <w:r w:rsidR="000E5A3D" w:rsidRPr="00E702A4">
        <w:rPr>
          <w:sz w:val="28"/>
          <w:szCs w:val="28"/>
        </w:rPr>
        <w:t xml:space="preserve">по утверждённой форме. (Приложение № 1). </w:t>
      </w:r>
    </w:p>
    <w:bookmarkEnd w:id="9"/>
    <w:p w14:paraId="69FC9C9E" w14:textId="3D117CED" w:rsidR="000E5A3D" w:rsidRDefault="00907604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E5A3D" w:rsidRPr="00E702A4">
        <w:rPr>
          <w:sz w:val="28"/>
          <w:szCs w:val="28"/>
        </w:rPr>
        <w:t>.</w:t>
      </w:r>
      <w:r w:rsidR="00F51A93">
        <w:rPr>
          <w:sz w:val="28"/>
          <w:szCs w:val="28"/>
        </w:rPr>
        <w:t>6.</w:t>
      </w:r>
      <w:r w:rsidR="000E5A3D" w:rsidRPr="00E702A4">
        <w:rPr>
          <w:sz w:val="28"/>
          <w:szCs w:val="28"/>
        </w:rPr>
        <w:t xml:space="preserve"> Финальная заявка на участие в спортивных соревнованиях должна быть подписана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федерации, представителем команды и должна быть заверена подписью и круглой печатью спортивного врача по допуску каждого спортсмена и главным врачом медицинского учреждения. </w:t>
      </w:r>
    </w:p>
    <w:p w14:paraId="1B115BDA" w14:textId="09F940CD" w:rsidR="000E5A3D" w:rsidRDefault="00907604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E5A3D" w:rsidRPr="00E702A4">
        <w:rPr>
          <w:sz w:val="28"/>
          <w:szCs w:val="28"/>
        </w:rPr>
        <w:t>.</w:t>
      </w:r>
      <w:r w:rsidR="00F51A93">
        <w:rPr>
          <w:sz w:val="28"/>
          <w:szCs w:val="28"/>
        </w:rPr>
        <w:t>7</w:t>
      </w:r>
      <w:r w:rsidR="000E5A3D" w:rsidRPr="00E702A4">
        <w:rPr>
          <w:sz w:val="28"/>
          <w:szCs w:val="28"/>
        </w:rPr>
        <w:t xml:space="preserve">. К заявке прилагаются следующие документы: </w:t>
      </w:r>
    </w:p>
    <w:p w14:paraId="03FD76BE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документ, удостоверяющий личность гражданина Российской Федерации; </w:t>
      </w:r>
    </w:p>
    <w:p w14:paraId="2DC10182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>- зач</w:t>
      </w:r>
      <w:r>
        <w:rPr>
          <w:sz w:val="28"/>
          <w:szCs w:val="28"/>
        </w:rPr>
        <w:t>е</w:t>
      </w:r>
      <w:r w:rsidRPr="00896B3E">
        <w:rPr>
          <w:sz w:val="28"/>
          <w:szCs w:val="28"/>
        </w:rPr>
        <w:t xml:space="preserve">тная классификационная книжка; </w:t>
      </w:r>
    </w:p>
    <w:p w14:paraId="6063B1B0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>- медицинская справка ил</w:t>
      </w:r>
      <w:r>
        <w:rPr>
          <w:sz w:val="28"/>
          <w:szCs w:val="28"/>
        </w:rPr>
        <w:t xml:space="preserve">и </w:t>
      </w:r>
      <w:r w:rsidRPr="00896B3E">
        <w:rPr>
          <w:sz w:val="28"/>
          <w:szCs w:val="28"/>
        </w:rPr>
        <w:t xml:space="preserve">классификационная книжка с печатью спортивного врача и круглой печатью спортивно-физкультурного диспансера или аналогичного медицинского учреждения (при отсутствии требуемого оформления финальной заявки); </w:t>
      </w:r>
    </w:p>
    <w:p w14:paraId="6BA4A87E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список участников спортивных соревнований (для страхования); </w:t>
      </w:r>
    </w:p>
    <w:p w14:paraId="26E0D7C5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полис обязательного медицинского страхования; </w:t>
      </w:r>
    </w:p>
    <w:p w14:paraId="1AC26CEC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заявление участника (спортсмена) о согласии с настоящим Регламентом (Приложение № 2); </w:t>
      </w:r>
    </w:p>
    <w:p w14:paraId="2FD950BC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техническая заявка на упражнение, с указанием фамилий спортсменов, выступающих за команду (Приложение № 3); </w:t>
      </w:r>
    </w:p>
    <w:p w14:paraId="3EFAFC36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>- справка (выписка, рецепт врача) о назначении лекарственного(</w:t>
      </w:r>
      <w:proofErr w:type="spellStart"/>
      <w:r w:rsidRPr="00896B3E">
        <w:rPr>
          <w:sz w:val="28"/>
          <w:szCs w:val="28"/>
        </w:rPr>
        <w:t>ых</w:t>
      </w:r>
      <w:proofErr w:type="spellEnd"/>
      <w:r w:rsidRPr="00896B3E">
        <w:rPr>
          <w:sz w:val="28"/>
          <w:szCs w:val="28"/>
        </w:rPr>
        <w:t>) препарата(</w:t>
      </w:r>
      <w:proofErr w:type="spellStart"/>
      <w:r w:rsidRPr="00896B3E">
        <w:rPr>
          <w:sz w:val="28"/>
          <w:szCs w:val="28"/>
        </w:rPr>
        <w:t>ов</w:t>
      </w:r>
      <w:proofErr w:type="spellEnd"/>
      <w:r w:rsidRPr="00896B3E">
        <w:rPr>
          <w:sz w:val="28"/>
          <w:szCs w:val="28"/>
        </w:rPr>
        <w:t xml:space="preserve">), если таковое имеет место быть; </w:t>
      </w:r>
    </w:p>
    <w:p w14:paraId="3DAA7B22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удостоверение спортивного судьи (для судей); </w:t>
      </w:r>
    </w:p>
    <w:p w14:paraId="5042A72F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рапорт о проведении инструктажа каждого участника соревнований по мерам безопасности, по утвержденной форме (Приложение № 4); </w:t>
      </w:r>
    </w:p>
    <w:p w14:paraId="28149C21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рапорт о соблюдении общероссийских антидопинговых правил (Приложение № 5) </w:t>
      </w:r>
    </w:p>
    <w:p w14:paraId="39B6609A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Спортсмены должны предоставить в комиссию по допуску действующий сертификат об успешном окончании онлайн обучения по системе TRIAGONAL РАА «РУСАДА». </w:t>
      </w:r>
    </w:p>
    <w:p w14:paraId="24A4B9C8" w14:textId="77777777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согласие на обработку персональных данных (Приложение № 6) </w:t>
      </w:r>
    </w:p>
    <w:p w14:paraId="5E77EC38" w14:textId="0A4CB084" w:rsidR="000E5A3D" w:rsidRDefault="000E5A3D" w:rsidP="000E5A3D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необходимые документы, дающие право транспортировки оружия и патронов к нему. </w:t>
      </w:r>
    </w:p>
    <w:p w14:paraId="3B1C7CAA" w14:textId="059871C5" w:rsidR="009E2A6F" w:rsidRPr="009E2A6F" w:rsidRDefault="009E2A6F" w:rsidP="009E2A6F">
      <w:pPr>
        <w:tabs>
          <w:tab w:val="left" w:pos="709"/>
        </w:tabs>
        <w:ind w:right="429"/>
        <w:rPr>
          <w:sz w:val="28"/>
        </w:rPr>
      </w:pPr>
      <w:r>
        <w:rPr>
          <w:sz w:val="28"/>
          <w:szCs w:val="28"/>
        </w:rPr>
        <w:t>9.</w:t>
      </w:r>
      <w:r w:rsidR="00F51A93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AA482A">
        <w:rPr>
          <w:sz w:val="28"/>
        </w:rPr>
        <w:t>За подлинность документов, представленных в комиссию по допуску спортсменов, представитель коллектива субъекта РФ и/или лицо, его заменяющее несет ответственность в соответствии с законодательством РФ.</w:t>
      </w:r>
    </w:p>
    <w:p w14:paraId="39AE13E2" w14:textId="4BB3277A" w:rsidR="000E5A3D" w:rsidRDefault="00907604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E5A3D" w:rsidRPr="00C02480">
        <w:rPr>
          <w:sz w:val="28"/>
          <w:szCs w:val="28"/>
        </w:rPr>
        <w:t>.</w:t>
      </w:r>
      <w:r w:rsidR="00F51A93">
        <w:rPr>
          <w:sz w:val="28"/>
          <w:szCs w:val="28"/>
        </w:rPr>
        <w:t>9.</w:t>
      </w:r>
      <w:r w:rsidR="000E5A3D" w:rsidRPr="00C02480">
        <w:rPr>
          <w:sz w:val="28"/>
          <w:szCs w:val="28"/>
        </w:rPr>
        <w:t xml:space="preserve"> Спортсмен или представитель команды, прошедший комиссию по допуску участников, оплачивает за участие в каждом упражнении программы стартовый взнос. Запрещается взимать заявочные взносы со спортсменов, не достигших возраста 18 лет. (Приказ №181 от 4 марта 2025 г. Министерства спорта РФ). </w:t>
      </w:r>
    </w:p>
    <w:p w14:paraId="663DA263" w14:textId="00FA4C4E" w:rsidR="000E5A3D" w:rsidRDefault="00907604" w:rsidP="000E5A3D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E5A3D" w:rsidRPr="00C02480">
        <w:rPr>
          <w:sz w:val="28"/>
          <w:szCs w:val="28"/>
        </w:rPr>
        <w:t>.</w:t>
      </w:r>
      <w:r w:rsidR="00F51A93">
        <w:rPr>
          <w:sz w:val="28"/>
          <w:szCs w:val="28"/>
        </w:rPr>
        <w:t>10</w:t>
      </w:r>
      <w:r w:rsidR="000E5A3D" w:rsidRPr="00C02480">
        <w:rPr>
          <w:sz w:val="28"/>
          <w:szCs w:val="28"/>
        </w:rPr>
        <w:t xml:space="preserve">. Размер стартовых взносов составляет: </w:t>
      </w:r>
    </w:p>
    <w:p w14:paraId="658B8F46" w14:textId="77777777" w:rsidR="000E5A3D" w:rsidRDefault="000E5A3D" w:rsidP="000E5A3D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sym w:font="Symbol" w:char="F0B7"/>
      </w:r>
      <w:r w:rsidRPr="00C02480">
        <w:rPr>
          <w:sz w:val="28"/>
          <w:szCs w:val="28"/>
        </w:rPr>
        <w:t xml:space="preserve"> Индивидуальные упражнения – </w:t>
      </w:r>
      <w:r>
        <w:rPr>
          <w:sz w:val="28"/>
          <w:szCs w:val="28"/>
        </w:rPr>
        <w:t>800</w:t>
      </w:r>
      <w:r w:rsidRPr="00C02480">
        <w:rPr>
          <w:sz w:val="28"/>
          <w:szCs w:val="28"/>
        </w:rPr>
        <w:t xml:space="preserve"> (</w:t>
      </w:r>
      <w:r>
        <w:rPr>
          <w:sz w:val="28"/>
          <w:szCs w:val="28"/>
        </w:rPr>
        <w:t>восемьсот</w:t>
      </w:r>
      <w:r w:rsidRPr="00C02480">
        <w:rPr>
          <w:sz w:val="28"/>
          <w:szCs w:val="28"/>
        </w:rPr>
        <w:t xml:space="preserve">) рублей; </w:t>
      </w:r>
    </w:p>
    <w:p w14:paraId="36044C11" w14:textId="77FB5AA7" w:rsidR="000E5A3D" w:rsidRDefault="000E5A3D" w:rsidP="000E5A3D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sym w:font="Symbol" w:char="F0B7"/>
      </w:r>
      <w:r w:rsidRPr="00C02480">
        <w:rPr>
          <w:sz w:val="28"/>
          <w:szCs w:val="28"/>
        </w:rPr>
        <w:t xml:space="preserve"> </w:t>
      </w:r>
      <w:r w:rsidR="00687230">
        <w:rPr>
          <w:sz w:val="28"/>
          <w:szCs w:val="28"/>
        </w:rPr>
        <w:t>«</w:t>
      </w:r>
      <w:r w:rsidRPr="00C02480">
        <w:rPr>
          <w:sz w:val="28"/>
          <w:szCs w:val="28"/>
        </w:rPr>
        <w:t>Пары смешанные</w:t>
      </w:r>
      <w:r w:rsidR="00687230">
        <w:rPr>
          <w:sz w:val="28"/>
          <w:szCs w:val="28"/>
        </w:rPr>
        <w:t>»</w:t>
      </w:r>
      <w:r w:rsidRPr="00C02480">
        <w:rPr>
          <w:sz w:val="28"/>
          <w:szCs w:val="28"/>
        </w:rPr>
        <w:t xml:space="preserve"> – </w:t>
      </w:r>
      <w:r>
        <w:rPr>
          <w:sz w:val="28"/>
          <w:szCs w:val="28"/>
        </w:rPr>
        <w:t>1000</w:t>
      </w:r>
      <w:r w:rsidRPr="00C02480">
        <w:rPr>
          <w:sz w:val="28"/>
          <w:szCs w:val="28"/>
        </w:rPr>
        <w:t xml:space="preserve"> (</w:t>
      </w:r>
      <w:r>
        <w:rPr>
          <w:sz w:val="28"/>
          <w:szCs w:val="28"/>
        </w:rPr>
        <w:t>одна тысяча</w:t>
      </w:r>
      <w:r w:rsidRPr="00C02480">
        <w:rPr>
          <w:sz w:val="28"/>
          <w:szCs w:val="28"/>
        </w:rPr>
        <w:t xml:space="preserve">) рублей; </w:t>
      </w:r>
    </w:p>
    <w:p w14:paraId="5DE707A2" w14:textId="04CE6174" w:rsidR="000E5A3D" w:rsidRDefault="000E5A3D" w:rsidP="000E5A3D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t>Размер стартовых взносов за заявку, поданную позже, чем за десять дней до начала соревнования</w:t>
      </w:r>
      <w:r w:rsidR="00687230">
        <w:rPr>
          <w:sz w:val="28"/>
          <w:szCs w:val="28"/>
        </w:rPr>
        <w:t>,</w:t>
      </w:r>
      <w:r w:rsidRPr="00C02480">
        <w:rPr>
          <w:sz w:val="28"/>
          <w:szCs w:val="28"/>
        </w:rPr>
        <w:t xml:space="preserve"> составляет: </w:t>
      </w:r>
    </w:p>
    <w:p w14:paraId="031CBB6E" w14:textId="77777777" w:rsidR="000E5A3D" w:rsidRDefault="000E5A3D" w:rsidP="000E5A3D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sym w:font="Symbol" w:char="F0B7"/>
      </w:r>
      <w:r w:rsidRPr="00C02480">
        <w:rPr>
          <w:sz w:val="28"/>
          <w:szCs w:val="28"/>
        </w:rPr>
        <w:t xml:space="preserve"> Индивидуальные упражнения – </w:t>
      </w:r>
      <w:r>
        <w:rPr>
          <w:sz w:val="28"/>
          <w:szCs w:val="28"/>
        </w:rPr>
        <w:t>1600</w:t>
      </w:r>
      <w:r w:rsidRPr="00C02480">
        <w:rPr>
          <w:sz w:val="28"/>
          <w:szCs w:val="28"/>
        </w:rPr>
        <w:t xml:space="preserve"> (</w:t>
      </w:r>
      <w:r>
        <w:rPr>
          <w:sz w:val="28"/>
          <w:szCs w:val="28"/>
        </w:rPr>
        <w:t>одна тысяча шестьсот</w:t>
      </w:r>
      <w:r w:rsidRPr="00C02480">
        <w:rPr>
          <w:sz w:val="28"/>
          <w:szCs w:val="28"/>
        </w:rPr>
        <w:t xml:space="preserve">) рублей; </w:t>
      </w:r>
    </w:p>
    <w:p w14:paraId="004F1BD2" w14:textId="2F18EBAE" w:rsidR="000E5A3D" w:rsidRDefault="000E5A3D" w:rsidP="000E5A3D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sym w:font="Symbol" w:char="F0B7"/>
      </w:r>
      <w:r w:rsidRPr="00C02480">
        <w:rPr>
          <w:sz w:val="28"/>
          <w:szCs w:val="28"/>
        </w:rPr>
        <w:t xml:space="preserve"> </w:t>
      </w:r>
      <w:r w:rsidR="00687230">
        <w:rPr>
          <w:sz w:val="28"/>
          <w:szCs w:val="28"/>
        </w:rPr>
        <w:t>«</w:t>
      </w:r>
      <w:r w:rsidRPr="00C02480">
        <w:rPr>
          <w:sz w:val="28"/>
          <w:szCs w:val="28"/>
        </w:rPr>
        <w:t>Пары смешанные</w:t>
      </w:r>
      <w:r w:rsidR="00687230">
        <w:rPr>
          <w:sz w:val="28"/>
          <w:szCs w:val="28"/>
        </w:rPr>
        <w:t>»</w:t>
      </w:r>
      <w:r w:rsidRPr="00C02480">
        <w:rPr>
          <w:sz w:val="28"/>
          <w:szCs w:val="28"/>
        </w:rPr>
        <w:t xml:space="preserve"> – </w:t>
      </w:r>
      <w:r>
        <w:rPr>
          <w:sz w:val="28"/>
          <w:szCs w:val="28"/>
        </w:rPr>
        <w:t>20</w:t>
      </w:r>
      <w:r w:rsidRPr="00C02480">
        <w:rPr>
          <w:sz w:val="28"/>
          <w:szCs w:val="28"/>
        </w:rPr>
        <w:t>00 (</w:t>
      </w:r>
      <w:r>
        <w:rPr>
          <w:sz w:val="28"/>
          <w:szCs w:val="28"/>
        </w:rPr>
        <w:t>две тысячи</w:t>
      </w:r>
      <w:r w:rsidRPr="00C02480">
        <w:rPr>
          <w:sz w:val="28"/>
          <w:szCs w:val="28"/>
        </w:rPr>
        <w:t xml:space="preserve">) рублей; </w:t>
      </w:r>
    </w:p>
    <w:p w14:paraId="75EAE4E3" w14:textId="291D5FCF" w:rsidR="000E5A3D" w:rsidRDefault="000E5A3D" w:rsidP="000E5A3D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t>9.</w:t>
      </w:r>
      <w:r w:rsidR="00F51A93">
        <w:rPr>
          <w:sz w:val="28"/>
          <w:szCs w:val="28"/>
        </w:rPr>
        <w:t>11</w:t>
      </w:r>
      <w:r w:rsidRPr="00C02480">
        <w:rPr>
          <w:sz w:val="28"/>
          <w:szCs w:val="28"/>
        </w:rPr>
        <w:t xml:space="preserve">. В случае отказа спортсмена от участия или неявки на соревнования стартовый взнос не возвращается. </w:t>
      </w:r>
    </w:p>
    <w:p w14:paraId="4F5BBFA3" w14:textId="774477DC" w:rsidR="000E5A3D" w:rsidRDefault="000E5A3D" w:rsidP="000E5A3D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t>9</w:t>
      </w:r>
      <w:r w:rsidR="00EC2A11">
        <w:rPr>
          <w:sz w:val="28"/>
          <w:szCs w:val="28"/>
        </w:rPr>
        <w:t>.</w:t>
      </w:r>
      <w:r w:rsidR="00F51A93">
        <w:rPr>
          <w:sz w:val="28"/>
          <w:szCs w:val="28"/>
        </w:rPr>
        <w:t>12</w:t>
      </w:r>
      <w:r w:rsidRPr="00C02480">
        <w:rPr>
          <w:sz w:val="28"/>
          <w:szCs w:val="28"/>
        </w:rPr>
        <w:t xml:space="preserve">. </w:t>
      </w:r>
      <w:r w:rsidRPr="007C542F">
        <w:rPr>
          <w:sz w:val="28"/>
          <w:szCs w:val="28"/>
        </w:rPr>
        <w:t xml:space="preserve">Оплата стартовых взносов проводится безналичным платежом для участия в упражнениях в период проведения соревнований на расчетный счет Индивидуального предпринимателя </w:t>
      </w:r>
      <w:r>
        <w:rPr>
          <w:sz w:val="28"/>
          <w:szCs w:val="28"/>
        </w:rPr>
        <w:t>Лобанова Сергея Юрьевича, н</w:t>
      </w:r>
      <w:r w:rsidRPr="007C542F">
        <w:rPr>
          <w:sz w:val="28"/>
          <w:szCs w:val="28"/>
        </w:rPr>
        <w:t>а основании соглашения о сотрудничестве №1 от 03.06.202</w:t>
      </w:r>
      <w:r>
        <w:rPr>
          <w:sz w:val="28"/>
          <w:szCs w:val="28"/>
        </w:rPr>
        <w:t>4</w:t>
      </w:r>
      <w:r w:rsidRPr="007C542F">
        <w:rPr>
          <w:sz w:val="28"/>
          <w:szCs w:val="28"/>
        </w:rPr>
        <w:t xml:space="preserve"> г., с </w:t>
      </w:r>
      <w:r>
        <w:rPr>
          <w:sz w:val="28"/>
          <w:szCs w:val="28"/>
        </w:rPr>
        <w:t>РСОО «ФПСИССВО»</w:t>
      </w:r>
      <w:r w:rsidRPr="007C542F">
        <w:rPr>
          <w:sz w:val="28"/>
          <w:szCs w:val="28"/>
        </w:rPr>
        <w:t xml:space="preserve"> </w:t>
      </w:r>
      <w:r>
        <w:rPr>
          <w:sz w:val="28"/>
          <w:szCs w:val="28"/>
        </w:rPr>
        <w:t>в Вологодской области</w:t>
      </w:r>
      <w:r w:rsidRPr="007C542F">
        <w:rPr>
          <w:sz w:val="28"/>
          <w:szCs w:val="28"/>
        </w:rPr>
        <w:t xml:space="preserve">, в лице </w:t>
      </w:r>
      <w:r>
        <w:rPr>
          <w:sz w:val="28"/>
          <w:szCs w:val="28"/>
        </w:rPr>
        <w:t>председателя федерации</w:t>
      </w:r>
      <w:r w:rsidRPr="007C542F">
        <w:rPr>
          <w:sz w:val="28"/>
          <w:szCs w:val="28"/>
        </w:rPr>
        <w:t xml:space="preserve">, действующего </w:t>
      </w:r>
      <w:r>
        <w:rPr>
          <w:sz w:val="28"/>
          <w:szCs w:val="28"/>
        </w:rPr>
        <w:t>на основании устава.</w:t>
      </w:r>
    </w:p>
    <w:p w14:paraId="0DD39E85" w14:textId="77777777" w:rsidR="000E5A3D" w:rsidRDefault="000E5A3D" w:rsidP="000E5A3D">
      <w:pPr>
        <w:jc w:val="both"/>
        <w:rPr>
          <w:sz w:val="28"/>
          <w:szCs w:val="28"/>
        </w:rPr>
      </w:pPr>
      <w:r w:rsidRPr="007C542F">
        <w:rPr>
          <w:sz w:val="28"/>
          <w:szCs w:val="28"/>
        </w:rPr>
        <w:t xml:space="preserve">Реквизиты: </w:t>
      </w:r>
    </w:p>
    <w:p w14:paraId="0A7500AD" w14:textId="77777777" w:rsidR="000E5A3D" w:rsidRDefault="000E5A3D" w:rsidP="000E5A3D">
      <w:pPr>
        <w:jc w:val="both"/>
        <w:rPr>
          <w:sz w:val="28"/>
          <w:szCs w:val="28"/>
        </w:rPr>
      </w:pPr>
      <w:r w:rsidRPr="007C542F">
        <w:rPr>
          <w:sz w:val="28"/>
          <w:szCs w:val="28"/>
        </w:rPr>
        <w:t xml:space="preserve">Индивидуальный предприниматель </w:t>
      </w:r>
      <w:r>
        <w:rPr>
          <w:sz w:val="28"/>
          <w:szCs w:val="28"/>
        </w:rPr>
        <w:t>Лобанов Сергей Юрьевич</w:t>
      </w:r>
      <w:r w:rsidRPr="007C542F">
        <w:rPr>
          <w:sz w:val="28"/>
          <w:szCs w:val="28"/>
        </w:rPr>
        <w:t xml:space="preserve">  </w:t>
      </w:r>
    </w:p>
    <w:p w14:paraId="45A7B4B4" w14:textId="77777777" w:rsidR="000E5A3D" w:rsidRDefault="000E5A3D" w:rsidP="000E5A3D">
      <w:pPr>
        <w:jc w:val="both"/>
        <w:rPr>
          <w:sz w:val="28"/>
          <w:szCs w:val="28"/>
        </w:rPr>
      </w:pPr>
      <w:r w:rsidRPr="007C542F">
        <w:rPr>
          <w:sz w:val="28"/>
          <w:szCs w:val="28"/>
        </w:rPr>
        <w:t xml:space="preserve">ИНН </w:t>
      </w:r>
      <w:r w:rsidRPr="00410BFC">
        <w:rPr>
          <w:sz w:val="28"/>
          <w:szCs w:val="28"/>
        </w:rPr>
        <w:t>526201566065</w:t>
      </w:r>
      <w:r w:rsidRPr="007C542F">
        <w:rPr>
          <w:sz w:val="28"/>
          <w:szCs w:val="28"/>
        </w:rPr>
        <w:t xml:space="preserve"> ОГРНИП 311352804500054 </w:t>
      </w:r>
    </w:p>
    <w:p w14:paraId="4DCC3EA6" w14:textId="77777777" w:rsidR="000E5A3D" w:rsidRPr="006437AA" w:rsidRDefault="000E5A3D" w:rsidP="000E5A3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437AA">
        <w:rPr>
          <w:color w:val="000000" w:themeColor="text1"/>
          <w:sz w:val="28"/>
          <w:szCs w:val="28"/>
        </w:rPr>
        <w:t>Расчётный счёт: 40802810002500083534</w:t>
      </w:r>
    </w:p>
    <w:p w14:paraId="2F8C374E" w14:textId="77777777" w:rsidR="000E5A3D" w:rsidRPr="006437AA" w:rsidRDefault="000E5A3D" w:rsidP="000E5A3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437AA">
        <w:rPr>
          <w:color w:val="000000" w:themeColor="text1"/>
          <w:sz w:val="28"/>
          <w:szCs w:val="28"/>
        </w:rPr>
        <w:t>Название банка: ООО "Банк Точка"</w:t>
      </w:r>
    </w:p>
    <w:p w14:paraId="31326C60" w14:textId="77777777" w:rsidR="000E5A3D" w:rsidRPr="006437AA" w:rsidRDefault="000E5A3D" w:rsidP="000E5A3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437AA">
        <w:rPr>
          <w:color w:val="000000" w:themeColor="text1"/>
          <w:sz w:val="28"/>
          <w:szCs w:val="28"/>
        </w:rPr>
        <w:t>БИК: 044525104</w:t>
      </w:r>
    </w:p>
    <w:p w14:paraId="76746BD3" w14:textId="77777777" w:rsidR="000E5A3D" w:rsidRPr="006437AA" w:rsidRDefault="000E5A3D" w:rsidP="000E5A3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437AA">
        <w:rPr>
          <w:color w:val="000000" w:themeColor="text1"/>
          <w:sz w:val="28"/>
          <w:szCs w:val="28"/>
        </w:rPr>
        <w:t>Корр. счёт: 30101810745374525104</w:t>
      </w:r>
    </w:p>
    <w:p w14:paraId="60A04A83" w14:textId="77777777" w:rsidR="000E5A3D" w:rsidRPr="005718D9" w:rsidRDefault="000E5A3D" w:rsidP="000E5A3D">
      <w:pPr>
        <w:jc w:val="center"/>
        <w:rPr>
          <w:b/>
          <w:bCs/>
          <w:iCs/>
          <w:color w:val="000000"/>
          <w:sz w:val="28"/>
          <w:szCs w:val="28"/>
        </w:rPr>
      </w:pPr>
    </w:p>
    <w:p w14:paraId="00576C1E" w14:textId="6A162F93" w:rsidR="000E5A3D" w:rsidRDefault="00890C77" w:rsidP="000E5A3D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10</w:t>
      </w:r>
      <w:r w:rsidR="000E5A3D" w:rsidRPr="005718D9">
        <w:rPr>
          <w:b/>
          <w:bCs/>
          <w:iCs/>
          <w:color w:val="000000"/>
          <w:sz w:val="28"/>
          <w:szCs w:val="28"/>
        </w:rPr>
        <w:t>. Обеспечение безопасности участников и зрителей.</w:t>
      </w:r>
    </w:p>
    <w:p w14:paraId="702C1189" w14:textId="77777777" w:rsidR="00687230" w:rsidRPr="005718D9" w:rsidRDefault="00687230" w:rsidP="000E5A3D">
      <w:pPr>
        <w:jc w:val="center"/>
        <w:rPr>
          <w:b/>
          <w:bCs/>
          <w:iCs/>
          <w:color w:val="000000"/>
          <w:sz w:val="28"/>
          <w:szCs w:val="28"/>
        </w:rPr>
      </w:pPr>
      <w:bookmarkStart w:id="10" w:name="_Hlk213793649"/>
    </w:p>
    <w:p w14:paraId="34DB7D49" w14:textId="2FD866F5" w:rsidR="000E5A3D" w:rsidRDefault="00890C77" w:rsidP="000E5A3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E5A3D" w:rsidRPr="005718D9">
        <w:rPr>
          <w:sz w:val="28"/>
          <w:szCs w:val="28"/>
        </w:rPr>
        <w:t xml:space="preserve">.1. Соревнования проводятся в соответствии с: </w:t>
      </w:r>
    </w:p>
    <w:p w14:paraId="636230D0" w14:textId="77777777" w:rsidR="000E5A3D" w:rsidRDefault="000E5A3D" w:rsidP="000E5A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Соблюдением санитарно-эпидемиологических требований и методических рекомендаций Федеральной службы по надзору в сфере защиты прав потребителей и благополучия человека от 25.05.2020 г. МР 3.1/2.1.0184-24 «Рекомендации по организации работы спортивных организаций в условиях сохранения рисков распространения COVID-19». </w:t>
      </w:r>
    </w:p>
    <w:p w14:paraId="48F774E0" w14:textId="77777777" w:rsidR="000E5A3D" w:rsidRDefault="000E5A3D" w:rsidP="000E5A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В связи с эпидемиологической обстановкой, участникам соревнований необходимо руководствоваться и выполнять действующие рекомендации Роспотребнадзора по противодействию распространения новой вирусной  инфекции COVID-19 и «Регламента по организации и проведению официальных физкультурных спортивных мероприятий на территории Российской Федерации в условиях сохранения рисков распространения COVID-19», утвержденный Министерством спорта и Главным государственным санитарным врачом России от 31 июля 2020 года с учетом дополнений и изменений от 19 августа 2020 года, от 13 ноября 2020 г., от 25 мая 2021 г., от 12 ноября 2021 г. </w:t>
      </w:r>
    </w:p>
    <w:p w14:paraId="584BA2FE" w14:textId="122C44A4" w:rsidR="000E5A3D" w:rsidRDefault="00890C77" w:rsidP="000E5A3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E5A3D" w:rsidRPr="005718D9">
        <w:rPr>
          <w:sz w:val="28"/>
          <w:szCs w:val="28"/>
        </w:rPr>
        <w:t xml:space="preserve">.2. Спортивные соревнования проводятся на объектах спорта, включенных во Всероссийский реестр объектов спорта, в соответствии с частью 5 статьи 37.1 Федерального закона от 4 декабря 2007 года № 329-ФЗ «О физической культуре и спорте в Российской Федерации»,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отвечать требованиям правил вида спорта «пулевая стрельба». </w:t>
      </w:r>
      <w:bookmarkEnd w:id="10"/>
      <w:r w:rsidR="000E5A3D" w:rsidRPr="005718D9">
        <w:rPr>
          <w:sz w:val="28"/>
          <w:szCs w:val="28"/>
        </w:rPr>
        <w:t>ОО «</w:t>
      </w:r>
      <w:proofErr w:type="spellStart"/>
      <w:r w:rsidR="000E5A3D" w:rsidRPr="005718D9">
        <w:rPr>
          <w:sz w:val="28"/>
          <w:szCs w:val="28"/>
        </w:rPr>
        <w:t>ККФПСиСС</w:t>
      </w:r>
      <w:proofErr w:type="spellEnd"/>
      <w:r w:rsidR="000E5A3D" w:rsidRPr="005718D9">
        <w:rPr>
          <w:sz w:val="28"/>
          <w:szCs w:val="28"/>
        </w:rPr>
        <w:t xml:space="preserve">» несет ответственность за обеспечение безопасности при организации работ по подготовке и проведению соревнования, в том числе: </w:t>
      </w:r>
    </w:p>
    <w:p w14:paraId="68B8E082" w14:textId="77777777" w:rsidR="000E5A3D" w:rsidRDefault="000E5A3D" w:rsidP="000E5A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за соответствие нормам техники безопасности оборудования, инвентаря, мест проведения тренировок и соревнований; </w:t>
      </w:r>
    </w:p>
    <w:p w14:paraId="1789CD32" w14:textId="77777777" w:rsidR="000E5A3D" w:rsidRDefault="000E5A3D" w:rsidP="000E5A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монтаж, использование и демонтаж специализированного оборудования, используемого при проведении тренировок и соревнований; </w:t>
      </w:r>
    </w:p>
    <w:p w14:paraId="1C91B535" w14:textId="77777777" w:rsidR="000E5A3D" w:rsidRDefault="000E5A3D" w:rsidP="000E5A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ликвидацию неисправностей, обнаруженных на сооружении и отрицательно влияющих на проведение тренировок и соревнований; </w:t>
      </w:r>
    </w:p>
    <w:p w14:paraId="1CE17504" w14:textId="77777777" w:rsidR="000E5A3D" w:rsidRDefault="000E5A3D" w:rsidP="000E5A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обеспечению мер по профилактике спортивного травматизма и безопасности подготовки и проведения соревнования в целом; </w:t>
      </w:r>
    </w:p>
    <w:p w14:paraId="1052EE3A" w14:textId="77777777" w:rsidR="000E5A3D" w:rsidRDefault="000E5A3D" w:rsidP="000E5A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организация медицинского обслуживания в период проведения соревнований обеспечивается медицинской помощью, согласно Приказа Министерства здравоохранения РФ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 спортивного комплекса «Готов к труду и обороне (ГТО)» и форм медицинских заключений о допуске к участию физкультурных и спортивных мероприятиях. </w:t>
      </w:r>
    </w:p>
    <w:p w14:paraId="5889DD64" w14:textId="77777777" w:rsidR="000E5A3D" w:rsidRDefault="000E5A3D" w:rsidP="000E5A3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EFF6F25" w14:textId="77777777" w:rsidR="00890C77" w:rsidRDefault="00890C77" w:rsidP="000E5A3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BFF399E" w14:textId="432A0B47" w:rsidR="000E5A3D" w:rsidRPr="004B6377" w:rsidRDefault="000E5A3D" w:rsidP="000E5A3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B6377">
        <w:rPr>
          <w:b/>
          <w:bCs/>
          <w:sz w:val="28"/>
          <w:szCs w:val="28"/>
        </w:rPr>
        <w:t>1</w:t>
      </w:r>
      <w:r w:rsidR="00890C77">
        <w:rPr>
          <w:b/>
          <w:bCs/>
          <w:sz w:val="28"/>
          <w:szCs w:val="28"/>
        </w:rPr>
        <w:t>1</w:t>
      </w:r>
      <w:r w:rsidRPr="004B6377">
        <w:rPr>
          <w:b/>
          <w:bCs/>
          <w:sz w:val="28"/>
          <w:szCs w:val="28"/>
        </w:rPr>
        <w:t>. Разрешение споров</w:t>
      </w:r>
    </w:p>
    <w:p w14:paraId="495238A4" w14:textId="77423CF9" w:rsidR="000E5A3D" w:rsidRPr="005659F1" w:rsidRDefault="000E5A3D" w:rsidP="000E5A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>1</w:t>
      </w:r>
      <w:r w:rsidR="00890C77">
        <w:rPr>
          <w:sz w:val="28"/>
          <w:szCs w:val="28"/>
        </w:rPr>
        <w:t>1</w:t>
      </w:r>
      <w:r w:rsidRPr="005718D9">
        <w:rPr>
          <w:sz w:val="28"/>
          <w:szCs w:val="28"/>
        </w:rPr>
        <w:t>.1. Любой спор, разногласия или претензия в связи с проведением и/или участием в спортивном соревновании, регулируемом настоящим Регламентом либо иным образом вытекающие из настоящего Регламента, между спортсменами, организаторами, иными субъектами соревнования, а также иными лицами и/или с участием иных лиц, выразивших свою волю на обязательность для них настоящего Регламента и данного арбитражного соглашения, разрешаются путем арбитража, администрируемого «Национальным Центром</w:t>
      </w:r>
      <w:r>
        <w:rPr>
          <w:sz w:val="28"/>
          <w:szCs w:val="28"/>
        </w:rPr>
        <w:t xml:space="preserve"> </w:t>
      </w:r>
      <w:r w:rsidRPr="005718D9">
        <w:rPr>
          <w:sz w:val="28"/>
          <w:szCs w:val="28"/>
        </w:rPr>
        <w:t>Спортивного Арбитража» при Автономной некоммерческой организации «Спортивная Арбитражная Палата» в соответствии с положениями Регламента спортивного арбитража.</w:t>
      </w:r>
    </w:p>
    <w:p w14:paraId="7253C809" w14:textId="77777777" w:rsidR="000E5A3D" w:rsidRPr="005718D9" w:rsidRDefault="000E5A3D" w:rsidP="000E5A3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32E0705" w14:textId="77777777" w:rsidR="000E5A3D" w:rsidRDefault="000E5A3D" w:rsidP="000E5A3D">
      <w:pPr>
        <w:ind w:left="8160"/>
        <w:rPr>
          <w:sz w:val="20"/>
          <w:szCs w:val="20"/>
        </w:rPr>
      </w:pPr>
    </w:p>
    <w:p w14:paraId="67D00722" w14:textId="77777777" w:rsidR="000E5A3D" w:rsidRDefault="000E5A3D" w:rsidP="000E5A3D">
      <w:pPr>
        <w:jc w:val="right"/>
      </w:pPr>
    </w:p>
    <w:p w14:paraId="32AE85A9" w14:textId="77777777" w:rsidR="000E5A3D" w:rsidRDefault="000E5A3D" w:rsidP="000E5A3D">
      <w:pPr>
        <w:jc w:val="right"/>
      </w:pPr>
    </w:p>
    <w:p w14:paraId="6C4A63DB" w14:textId="77777777" w:rsidR="000E5A3D" w:rsidRDefault="000E5A3D" w:rsidP="000E5A3D">
      <w:pPr>
        <w:jc w:val="right"/>
      </w:pPr>
    </w:p>
    <w:p w14:paraId="7CE5C2FD" w14:textId="77777777" w:rsidR="000E5A3D" w:rsidRDefault="000E5A3D" w:rsidP="000E5A3D">
      <w:pPr>
        <w:jc w:val="right"/>
      </w:pPr>
    </w:p>
    <w:p w14:paraId="15765C9F" w14:textId="77777777" w:rsidR="000E5A3D" w:rsidRDefault="000E5A3D" w:rsidP="000E5A3D">
      <w:pPr>
        <w:jc w:val="right"/>
      </w:pPr>
    </w:p>
    <w:p w14:paraId="78CC0B36" w14:textId="77777777" w:rsidR="000E5A3D" w:rsidRDefault="000E5A3D" w:rsidP="000E5A3D">
      <w:pPr>
        <w:jc w:val="right"/>
      </w:pPr>
    </w:p>
    <w:p w14:paraId="46D71373" w14:textId="77777777" w:rsidR="000E5A3D" w:rsidRDefault="000E5A3D" w:rsidP="000E5A3D">
      <w:pPr>
        <w:jc w:val="right"/>
      </w:pPr>
    </w:p>
    <w:p w14:paraId="4411EDEE" w14:textId="77777777" w:rsidR="000E5A3D" w:rsidRDefault="000E5A3D" w:rsidP="000E5A3D">
      <w:pPr>
        <w:jc w:val="right"/>
      </w:pPr>
    </w:p>
    <w:p w14:paraId="7EE1A46A" w14:textId="77777777" w:rsidR="000E5A3D" w:rsidRDefault="000E5A3D" w:rsidP="000E5A3D">
      <w:pPr>
        <w:jc w:val="right"/>
      </w:pPr>
    </w:p>
    <w:p w14:paraId="316D785C" w14:textId="77777777" w:rsidR="000E5A3D" w:rsidRDefault="000E5A3D" w:rsidP="000E5A3D">
      <w:pPr>
        <w:jc w:val="right"/>
      </w:pPr>
    </w:p>
    <w:p w14:paraId="4FAF3305" w14:textId="77777777" w:rsidR="000E5A3D" w:rsidRDefault="000E5A3D" w:rsidP="000E5A3D">
      <w:pPr>
        <w:jc w:val="right"/>
      </w:pPr>
    </w:p>
    <w:p w14:paraId="0F45193E" w14:textId="77777777" w:rsidR="000E5A3D" w:rsidRDefault="000E5A3D" w:rsidP="000E5A3D">
      <w:pPr>
        <w:jc w:val="right"/>
        <w:sectPr w:rsidR="000E5A3D" w:rsidSect="00166C65">
          <w:footerReference w:type="default" r:id="rId10"/>
          <w:pgSz w:w="11905" w:h="16837"/>
          <w:pgMar w:top="284" w:right="851" w:bottom="284" w:left="1134" w:header="720" w:footer="0" w:gutter="0"/>
          <w:cols w:space="720"/>
          <w:docGrid w:linePitch="360"/>
        </w:sectPr>
      </w:pPr>
    </w:p>
    <w:p w14:paraId="68E60B81" w14:textId="77777777" w:rsidR="000E5A3D" w:rsidRDefault="000E5A3D" w:rsidP="000E5A3D">
      <w:pPr>
        <w:spacing w:after="160" w:line="259" w:lineRule="auto"/>
        <w:ind w:left="14175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№ 1</w:t>
      </w:r>
    </w:p>
    <w:p w14:paraId="5C54459A" w14:textId="77777777" w:rsidR="000E5A3D" w:rsidRDefault="000E5A3D" w:rsidP="000E5A3D">
      <w:pPr>
        <w:spacing w:line="234" w:lineRule="exact"/>
        <w:rPr>
          <w:sz w:val="20"/>
          <w:szCs w:val="20"/>
        </w:rPr>
      </w:pPr>
    </w:p>
    <w:p w14:paraId="27FF1ACF" w14:textId="77777777" w:rsidR="000E5A3D" w:rsidRDefault="000E5A3D" w:rsidP="000E5A3D">
      <w:pPr>
        <w:jc w:val="center"/>
        <w:rPr>
          <w:b/>
          <w:bCs/>
        </w:rPr>
      </w:pPr>
      <w:r>
        <w:rPr>
          <w:b/>
          <w:bCs/>
        </w:rPr>
        <w:t>ЗАЯВКА НА УЧАСТИЕ В СОРЕВНОВАНИЯХ</w:t>
      </w:r>
    </w:p>
    <w:p w14:paraId="00B44654" w14:textId="77777777" w:rsidR="000E5A3D" w:rsidRDefault="000E5A3D" w:rsidP="000E5A3D">
      <w:pPr>
        <w:rPr>
          <w:sz w:val="20"/>
          <w:szCs w:val="20"/>
        </w:rPr>
      </w:pPr>
      <w:r>
        <w:rPr>
          <w:b/>
          <w:bCs/>
        </w:rPr>
        <w:t>_________________________________________________________________________________________________________________________________</w:t>
      </w:r>
    </w:p>
    <w:p w14:paraId="1EFAB0CD" w14:textId="77777777" w:rsidR="000E5A3D" w:rsidRPr="00761944" w:rsidRDefault="000E5A3D" w:rsidP="000E5A3D">
      <w:pPr>
        <w:spacing w:line="237" w:lineRule="auto"/>
        <w:ind w:right="60"/>
        <w:jc w:val="center"/>
        <w:rPr>
          <w:color w:val="808080" w:themeColor="background1" w:themeShade="80"/>
          <w:sz w:val="20"/>
          <w:szCs w:val="20"/>
        </w:rPr>
      </w:pPr>
      <w:r w:rsidRPr="00761944">
        <w:rPr>
          <w:color w:val="808080" w:themeColor="background1" w:themeShade="80"/>
          <w:sz w:val="20"/>
          <w:szCs w:val="20"/>
        </w:rPr>
        <w:t>(субъект Российской Федерации или наименование ФСО)</w:t>
      </w:r>
    </w:p>
    <w:p w14:paraId="125D695D" w14:textId="77777777" w:rsidR="000E5A3D" w:rsidRDefault="000E5A3D" w:rsidP="000E5A3D">
      <w:pPr>
        <w:spacing w:line="237" w:lineRule="auto"/>
        <w:ind w:right="60"/>
        <w:rPr>
          <w:sz w:val="20"/>
          <w:szCs w:val="20"/>
        </w:rPr>
      </w:pPr>
      <w:r>
        <w:rPr>
          <w:sz w:val="20"/>
          <w:szCs w:val="20"/>
        </w:rPr>
        <w:t>Заявляет к участию в_________________________________________________________________________________________________________________________________________</w:t>
      </w:r>
    </w:p>
    <w:p w14:paraId="249FDF4E" w14:textId="77777777" w:rsidR="000E5A3D" w:rsidRDefault="000E5A3D" w:rsidP="000E5A3D">
      <w:pPr>
        <w:spacing w:line="237" w:lineRule="auto"/>
        <w:ind w:right="60"/>
        <w:rPr>
          <w:sz w:val="20"/>
          <w:szCs w:val="20"/>
        </w:rPr>
      </w:pPr>
    </w:p>
    <w:p w14:paraId="24466C3F" w14:textId="77777777" w:rsidR="000E5A3D" w:rsidRDefault="000E5A3D" w:rsidP="000E5A3D">
      <w:pPr>
        <w:spacing w:line="237" w:lineRule="auto"/>
        <w:ind w:right="6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</w:t>
      </w:r>
    </w:p>
    <w:p w14:paraId="3CB371DC" w14:textId="77777777" w:rsidR="000E5A3D" w:rsidRPr="00761944" w:rsidRDefault="000E5A3D" w:rsidP="000E5A3D">
      <w:pPr>
        <w:ind w:right="60"/>
        <w:jc w:val="center"/>
        <w:rPr>
          <w:color w:val="808080" w:themeColor="background1" w:themeShade="80"/>
          <w:sz w:val="20"/>
          <w:szCs w:val="20"/>
        </w:rPr>
      </w:pPr>
      <w:r w:rsidRPr="00761944">
        <w:rPr>
          <w:color w:val="808080" w:themeColor="background1" w:themeShade="80"/>
          <w:sz w:val="20"/>
          <w:szCs w:val="20"/>
        </w:rPr>
        <w:t>(наименование соревнования, место, сроки проведения)</w:t>
      </w:r>
    </w:p>
    <w:p w14:paraId="4B23D342" w14:textId="77777777" w:rsidR="000E5A3D" w:rsidRDefault="000E5A3D" w:rsidP="000E5A3D">
      <w:pPr>
        <w:ind w:right="60"/>
        <w:jc w:val="center"/>
        <w:rPr>
          <w:sz w:val="20"/>
          <w:szCs w:val="20"/>
        </w:rPr>
      </w:pPr>
    </w:p>
    <w:p w14:paraId="386C7454" w14:textId="77777777" w:rsidR="000E5A3D" w:rsidRDefault="000E5A3D" w:rsidP="000E5A3D">
      <w:pPr>
        <w:ind w:right="60"/>
        <w:jc w:val="center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577"/>
        <w:gridCol w:w="3520"/>
        <w:gridCol w:w="1148"/>
        <w:gridCol w:w="992"/>
        <w:gridCol w:w="982"/>
        <w:gridCol w:w="1283"/>
        <w:gridCol w:w="600"/>
        <w:gridCol w:w="600"/>
        <w:gridCol w:w="600"/>
        <w:gridCol w:w="620"/>
        <w:gridCol w:w="600"/>
        <w:gridCol w:w="600"/>
        <w:gridCol w:w="601"/>
        <w:gridCol w:w="600"/>
        <w:gridCol w:w="1140"/>
      </w:tblGrid>
      <w:tr w:rsidR="000E5A3D" w14:paraId="5A680B71" w14:textId="77777777" w:rsidTr="004971AA">
        <w:trPr>
          <w:trHeight w:val="462"/>
          <w:jc w:val="center"/>
        </w:trPr>
        <w:tc>
          <w:tcPr>
            <w:tcW w:w="431" w:type="dxa"/>
            <w:vMerge w:val="restart"/>
            <w:tcBorders>
              <w:bottom w:val="single" w:sz="4" w:space="0" w:color="auto"/>
            </w:tcBorders>
            <w:vAlign w:val="center"/>
          </w:tcPr>
          <w:p w14:paraId="33B77CD4" w14:textId="77777777" w:rsidR="000E5A3D" w:rsidRDefault="000E5A3D" w:rsidP="004971AA">
            <w:pPr>
              <w:spacing w:line="219" w:lineRule="exact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577" w:type="dxa"/>
            <w:vMerge w:val="restart"/>
            <w:tcBorders>
              <w:bottom w:val="single" w:sz="4" w:space="0" w:color="auto"/>
            </w:tcBorders>
            <w:vAlign w:val="center"/>
          </w:tcPr>
          <w:p w14:paraId="213CA157" w14:textId="77777777" w:rsidR="000E5A3D" w:rsidRDefault="000E5A3D" w:rsidP="004971AA">
            <w:pPr>
              <w:spacing w:line="219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или Л</w:t>
            </w:r>
          </w:p>
        </w:tc>
        <w:tc>
          <w:tcPr>
            <w:tcW w:w="3520" w:type="dxa"/>
            <w:vMerge w:val="restart"/>
            <w:tcBorders>
              <w:bottom w:val="single" w:sz="4" w:space="0" w:color="auto"/>
            </w:tcBorders>
            <w:vAlign w:val="center"/>
          </w:tcPr>
          <w:p w14:paraId="2E0655A8" w14:textId="77777777" w:rsidR="000E5A3D" w:rsidRDefault="000E5A3D" w:rsidP="004971AA">
            <w:pPr>
              <w:spacing w:line="219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спортсмена</w:t>
            </w:r>
          </w:p>
        </w:tc>
        <w:tc>
          <w:tcPr>
            <w:tcW w:w="1148" w:type="dxa"/>
            <w:vMerge w:val="restart"/>
            <w:tcBorders>
              <w:bottom w:val="single" w:sz="4" w:space="0" w:color="auto"/>
            </w:tcBorders>
            <w:vAlign w:val="center"/>
          </w:tcPr>
          <w:p w14:paraId="4410D9B5" w14:textId="77777777" w:rsidR="000E5A3D" w:rsidRDefault="000E5A3D" w:rsidP="004971AA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14:paraId="557CE020" w14:textId="77777777" w:rsidR="000E5A3D" w:rsidRDefault="000E5A3D" w:rsidP="004971AA">
            <w:pPr>
              <w:spacing w:line="219" w:lineRule="exact"/>
              <w:ind w:left="-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Спорт. разряд, звание</w:t>
            </w:r>
          </w:p>
        </w:tc>
        <w:tc>
          <w:tcPr>
            <w:tcW w:w="982" w:type="dxa"/>
            <w:vMerge w:val="restart"/>
            <w:tcBorders>
              <w:bottom w:val="single" w:sz="4" w:space="0" w:color="auto"/>
            </w:tcBorders>
            <w:vAlign w:val="center"/>
          </w:tcPr>
          <w:p w14:paraId="32AF10A1" w14:textId="77777777" w:rsidR="000E5A3D" w:rsidRDefault="000E5A3D" w:rsidP="004971AA">
            <w:pPr>
              <w:spacing w:line="219" w:lineRule="exact"/>
              <w:ind w:left="-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</w:t>
            </w:r>
          </w:p>
        </w:tc>
        <w:tc>
          <w:tcPr>
            <w:tcW w:w="1283" w:type="dxa"/>
            <w:vMerge w:val="restart"/>
            <w:tcBorders>
              <w:bottom w:val="single" w:sz="4" w:space="0" w:color="auto"/>
            </w:tcBorders>
            <w:vAlign w:val="center"/>
          </w:tcPr>
          <w:p w14:paraId="011DC4A3" w14:textId="77777777" w:rsidR="000E5A3D" w:rsidRDefault="000E5A3D" w:rsidP="004971AA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4821" w:type="dxa"/>
            <w:gridSpan w:val="8"/>
            <w:tcBorders>
              <w:bottom w:val="single" w:sz="4" w:space="0" w:color="auto"/>
            </w:tcBorders>
            <w:vAlign w:val="center"/>
          </w:tcPr>
          <w:p w14:paraId="6E0D5404" w14:textId="77777777" w:rsidR="000E5A3D" w:rsidRDefault="000E5A3D" w:rsidP="004971AA">
            <w:pPr>
              <w:ind w:left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Выполняемое упражнение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CFD24" w14:textId="77777777" w:rsidR="000E5A3D" w:rsidRDefault="000E5A3D" w:rsidP="004971AA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Допуск врача</w:t>
            </w:r>
          </w:p>
        </w:tc>
      </w:tr>
      <w:tr w:rsidR="000E5A3D" w14:paraId="147B5080" w14:textId="77777777" w:rsidTr="004971AA">
        <w:trPr>
          <w:trHeight w:val="487"/>
          <w:jc w:val="center"/>
        </w:trPr>
        <w:tc>
          <w:tcPr>
            <w:tcW w:w="431" w:type="dxa"/>
            <w:vMerge/>
            <w:tcBorders>
              <w:bottom w:val="single" w:sz="4" w:space="0" w:color="auto"/>
            </w:tcBorders>
            <w:vAlign w:val="bottom"/>
          </w:tcPr>
          <w:p w14:paraId="648BE52F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single" w:sz="4" w:space="0" w:color="auto"/>
            </w:tcBorders>
            <w:vAlign w:val="bottom"/>
          </w:tcPr>
          <w:p w14:paraId="65E434EE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3520" w:type="dxa"/>
            <w:vMerge/>
            <w:tcBorders>
              <w:bottom w:val="single" w:sz="4" w:space="0" w:color="auto"/>
            </w:tcBorders>
            <w:vAlign w:val="bottom"/>
          </w:tcPr>
          <w:p w14:paraId="7ECF8E23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bottom w:val="single" w:sz="4" w:space="0" w:color="auto"/>
            </w:tcBorders>
            <w:vAlign w:val="bottom"/>
          </w:tcPr>
          <w:p w14:paraId="7B8CC255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bottom"/>
          </w:tcPr>
          <w:p w14:paraId="62082D30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bottom w:val="single" w:sz="4" w:space="0" w:color="auto"/>
            </w:tcBorders>
            <w:vAlign w:val="bottom"/>
          </w:tcPr>
          <w:p w14:paraId="6EBA8372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bottom w:val="single" w:sz="4" w:space="0" w:color="auto"/>
            </w:tcBorders>
            <w:vAlign w:val="bottom"/>
          </w:tcPr>
          <w:p w14:paraId="045193AB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489AC649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74B5BD13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7B238AF1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4" w:space="0" w:color="auto"/>
            </w:tcBorders>
            <w:vAlign w:val="bottom"/>
          </w:tcPr>
          <w:p w14:paraId="1D96484C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2960521E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6F3B1FD0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vAlign w:val="bottom"/>
          </w:tcPr>
          <w:p w14:paraId="4A406360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23313A9C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2A23941" w14:textId="77777777" w:rsidR="000E5A3D" w:rsidRDefault="000E5A3D" w:rsidP="004971AA">
            <w:pPr>
              <w:spacing w:line="210" w:lineRule="exact"/>
              <w:jc w:val="center"/>
              <w:rPr>
                <w:sz w:val="20"/>
                <w:szCs w:val="20"/>
              </w:rPr>
            </w:pPr>
          </w:p>
        </w:tc>
      </w:tr>
      <w:tr w:rsidR="000E5A3D" w14:paraId="5C4FF484" w14:textId="77777777" w:rsidTr="004971AA">
        <w:trPr>
          <w:trHeight w:val="350"/>
          <w:jc w:val="center"/>
        </w:trPr>
        <w:tc>
          <w:tcPr>
            <w:tcW w:w="431" w:type="dxa"/>
            <w:vAlign w:val="bottom"/>
          </w:tcPr>
          <w:p w14:paraId="59CC08D4" w14:textId="77777777" w:rsidR="000E5A3D" w:rsidRDefault="000E5A3D" w:rsidP="004971AA"/>
        </w:tc>
        <w:tc>
          <w:tcPr>
            <w:tcW w:w="577" w:type="dxa"/>
            <w:vAlign w:val="bottom"/>
          </w:tcPr>
          <w:p w14:paraId="037B8E0D" w14:textId="77777777" w:rsidR="000E5A3D" w:rsidRDefault="000E5A3D" w:rsidP="004971AA"/>
        </w:tc>
        <w:tc>
          <w:tcPr>
            <w:tcW w:w="3520" w:type="dxa"/>
            <w:vAlign w:val="bottom"/>
          </w:tcPr>
          <w:p w14:paraId="360544D1" w14:textId="77777777" w:rsidR="000E5A3D" w:rsidRDefault="000E5A3D" w:rsidP="004971AA"/>
        </w:tc>
        <w:tc>
          <w:tcPr>
            <w:tcW w:w="1148" w:type="dxa"/>
            <w:vAlign w:val="bottom"/>
          </w:tcPr>
          <w:p w14:paraId="032DD355" w14:textId="77777777" w:rsidR="000E5A3D" w:rsidRDefault="000E5A3D" w:rsidP="004971AA"/>
        </w:tc>
        <w:tc>
          <w:tcPr>
            <w:tcW w:w="992" w:type="dxa"/>
            <w:vAlign w:val="bottom"/>
          </w:tcPr>
          <w:p w14:paraId="10110959" w14:textId="77777777" w:rsidR="000E5A3D" w:rsidRDefault="000E5A3D" w:rsidP="004971AA"/>
        </w:tc>
        <w:tc>
          <w:tcPr>
            <w:tcW w:w="982" w:type="dxa"/>
            <w:vAlign w:val="bottom"/>
          </w:tcPr>
          <w:p w14:paraId="78A047EA" w14:textId="77777777" w:rsidR="000E5A3D" w:rsidRDefault="000E5A3D" w:rsidP="004971AA"/>
        </w:tc>
        <w:tc>
          <w:tcPr>
            <w:tcW w:w="1283" w:type="dxa"/>
            <w:vAlign w:val="bottom"/>
          </w:tcPr>
          <w:p w14:paraId="37F3CFC6" w14:textId="77777777" w:rsidR="000E5A3D" w:rsidRDefault="000E5A3D" w:rsidP="004971AA"/>
        </w:tc>
        <w:tc>
          <w:tcPr>
            <w:tcW w:w="600" w:type="dxa"/>
            <w:vAlign w:val="bottom"/>
          </w:tcPr>
          <w:p w14:paraId="1F76AAD6" w14:textId="77777777" w:rsidR="000E5A3D" w:rsidRDefault="000E5A3D" w:rsidP="004971AA"/>
        </w:tc>
        <w:tc>
          <w:tcPr>
            <w:tcW w:w="600" w:type="dxa"/>
            <w:vAlign w:val="bottom"/>
          </w:tcPr>
          <w:p w14:paraId="2684874B" w14:textId="77777777" w:rsidR="000E5A3D" w:rsidRDefault="000E5A3D" w:rsidP="004971AA"/>
        </w:tc>
        <w:tc>
          <w:tcPr>
            <w:tcW w:w="600" w:type="dxa"/>
            <w:vAlign w:val="bottom"/>
          </w:tcPr>
          <w:p w14:paraId="454720E3" w14:textId="77777777" w:rsidR="000E5A3D" w:rsidRDefault="000E5A3D" w:rsidP="004971AA"/>
        </w:tc>
        <w:tc>
          <w:tcPr>
            <w:tcW w:w="620" w:type="dxa"/>
            <w:vAlign w:val="bottom"/>
          </w:tcPr>
          <w:p w14:paraId="54C579BB" w14:textId="77777777" w:rsidR="000E5A3D" w:rsidRDefault="000E5A3D" w:rsidP="004971AA"/>
        </w:tc>
        <w:tc>
          <w:tcPr>
            <w:tcW w:w="600" w:type="dxa"/>
            <w:vAlign w:val="bottom"/>
          </w:tcPr>
          <w:p w14:paraId="36DBEFE6" w14:textId="77777777" w:rsidR="000E5A3D" w:rsidRDefault="000E5A3D" w:rsidP="004971AA"/>
        </w:tc>
        <w:tc>
          <w:tcPr>
            <w:tcW w:w="600" w:type="dxa"/>
            <w:vAlign w:val="bottom"/>
          </w:tcPr>
          <w:p w14:paraId="2E8F12C9" w14:textId="77777777" w:rsidR="000E5A3D" w:rsidRDefault="000E5A3D" w:rsidP="004971AA"/>
        </w:tc>
        <w:tc>
          <w:tcPr>
            <w:tcW w:w="60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1D086C1" w14:textId="77777777" w:rsidR="000E5A3D" w:rsidRDefault="000E5A3D" w:rsidP="004971AA"/>
        </w:tc>
        <w:tc>
          <w:tcPr>
            <w:tcW w:w="60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7CE7CDE" w14:textId="77777777" w:rsidR="000E5A3D" w:rsidRDefault="000E5A3D" w:rsidP="004971AA"/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939EC" w14:textId="77777777" w:rsidR="000E5A3D" w:rsidRDefault="000E5A3D" w:rsidP="004971AA"/>
        </w:tc>
      </w:tr>
      <w:tr w:rsidR="000E5A3D" w14:paraId="285E5BAA" w14:textId="77777777" w:rsidTr="004971AA">
        <w:trPr>
          <w:trHeight w:val="342"/>
          <w:jc w:val="center"/>
        </w:trPr>
        <w:tc>
          <w:tcPr>
            <w:tcW w:w="431" w:type="dxa"/>
            <w:vAlign w:val="bottom"/>
          </w:tcPr>
          <w:p w14:paraId="0264475F" w14:textId="77777777" w:rsidR="000E5A3D" w:rsidRDefault="000E5A3D" w:rsidP="004971AA"/>
        </w:tc>
        <w:tc>
          <w:tcPr>
            <w:tcW w:w="577" w:type="dxa"/>
            <w:vAlign w:val="bottom"/>
          </w:tcPr>
          <w:p w14:paraId="5C12ABB3" w14:textId="77777777" w:rsidR="000E5A3D" w:rsidRDefault="000E5A3D" w:rsidP="004971AA"/>
        </w:tc>
        <w:tc>
          <w:tcPr>
            <w:tcW w:w="3520" w:type="dxa"/>
            <w:vAlign w:val="bottom"/>
          </w:tcPr>
          <w:p w14:paraId="5351E7F7" w14:textId="77777777" w:rsidR="000E5A3D" w:rsidRDefault="000E5A3D" w:rsidP="004971AA"/>
        </w:tc>
        <w:tc>
          <w:tcPr>
            <w:tcW w:w="1148" w:type="dxa"/>
            <w:vAlign w:val="bottom"/>
          </w:tcPr>
          <w:p w14:paraId="083CDBD4" w14:textId="77777777" w:rsidR="000E5A3D" w:rsidRDefault="000E5A3D" w:rsidP="004971AA"/>
        </w:tc>
        <w:tc>
          <w:tcPr>
            <w:tcW w:w="992" w:type="dxa"/>
            <w:vAlign w:val="bottom"/>
          </w:tcPr>
          <w:p w14:paraId="21CA197A" w14:textId="77777777" w:rsidR="000E5A3D" w:rsidRDefault="000E5A3D" w:rsidP="004971AA"/>
        </w:tc>
        <w:tc>
          <w:tcPr>
            <w:tcW w:w="982" w:type="dxa"/>
            <w:vAlign w:val="bottom"/>
          </w:tcPr>
          <w:p w14:paraId="61401F68" w14:textId="77777777" w:rsidR="000E5A3D" w:rsidRDefault="000E5A3D" w:rsidP="004971AA"/>
        </w:tc>
        <w:tc>
          <w:tcPr>
            <w:tcW w:w="1283" w:type="dxa"/>
            <w:vAlign w:val="bottom"/>
          </w:tcPr>
          <w:p w14:paraId="7401BA8F" w14:textId="77777777" w:rsidR="000E5A3D" w:rsidRDefault="000E5A3D" w:rsidP="004971AA"/>
        </w:tc>
        <w:tc>
          <w:tcPr>
            <w:tcW w:w="600" w:type="dxa"/>
            <w:vAlign w:val="bottom"/>
          </w:tcPr>
          <w:p w14:paraId="015F01BB" w14:textId="77777777" w:rsidR="000E5A3D" w:rsidRDefault="000E5A3D" w:rsidP="004971AA"/>
        </w:tc>
        <w:tc>
          <w:tcPr>
            <w:tcW w:w="600" w:type="dxa"/>
            <w:vAlign w:val="bottom"/>
          </w:tcPr>
          <w:p w14:paraId="34D20720" w14:textId="77777777" w:rsidR="000E5A3D" w:rsidRDefault="000E5A3D" w:rsidP="004971AA"/>
        </w:tc>
        <w:tc>
          <w:tcPr>
            <w:tcW w:w="600" w:type="dxa"/>
            <w:vAlign w:val="bottom"/>
          </w:tcPr>
          <w:p w14:paraId="78682632" w14:textId="77777777" w:rsidR="000E5A3D" w:rsidRDefault="000E5A3D" w:rsidP="004971AA"/>
        </w:tc>
        <w:tc>
          <w:tcPr>
            <w:tcW w:w="620" w:type="dxa"/>
            <w:vAlign w:val="bottom"/>
          </w:tcPr>
          <w:p w14:paraId="4E8E541F" w14:textId="77777777" w:rsidR="000E5A3D" w:rsidRDefault="000E5A3D" w:rsidP="004971AA"/>
        </w:tc>
        <w:tc>
          <w:tcPr>
            <w:tcW w:w="600" w:type="dxa"/>
            <w:vAlign w:val="bottom"/>
          </w:tcPr>
          <w:p w14:paraId="453E068C" w14:textId="77777777" w:rsidR="000E5A3D" w:rsidRDefault="000E5A3D" w:rsidP="004971AA"/>
        </w:tc>
        <w:tc>
          <w:tcPr>
            <w:tcW w:w="600" w:type="dxa"/>
            <w:vAlign w:val="bottom"/>
          </w:tcPr>
          <w:p w14:paraId="778E082A" w14:textId="77777777" w:rsidR="000E5A3D" w:rsidRDefault="000E5A3D" w:rsidP="004971AA"/>
        </w:tc>
        <w:tc>
          <w:tcPr>
            <w:tcW w:w="601" w:type="dxa"/>
            <w:vAlign w:val="bottom"/>
          </w:tcPr>
          <w:p w14:paraId="1EDC3543" w14:textId="77777777" w:rsidR="000E5A3D" w:rsidRDefault="000E5A3D" w:rsidP="004971AA"/>
        </w:tc>
        <w:tc>
          <w:tcPr>
            <w:tcW w:w="600" w:type="dxa"/>
            <w:vAlign w:val="bottom"/>
          </w:tcPr>
          <w:p w14:paraId="00F40484" w14:textId="77777777" w:rsidR="000E5A3D" w:rsidRDefault="000E5A3D" w:rsidP="004971AA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DDFC5" w14:textId="77777777" w:rsidR="000E5A3D" w:rsidRDefault="000E5A3D" w:rsidP="004971AA"/>
        </w:tc>
      </w:tr>
      <w:tr w:rsidR="000E5A3D" w14:paraId="70C70E48" w14:textId="77777777" w:rsidTr="004971AA">
        <w:trPr>
          <w:trHeight w:val="345"/>
          <w:jc w:val="center"/>
        </w:trPr>
        <w:tc>
          <w:tcPr>
            <w:tcW w:w="431" w:type="dxa"/>
            <w:vAlign w:val="bottom"/>
          </w:tcPr>
          <w:p w14:paraId="46EF5898" w14:textId="77777777" w:rsidR="000E5A3D" w:rsidRDefault="000E5A3D" w:rsidP="004971AA"/>
        </w:tc>
        <w:tc>
          <w:tcPr>
            <w:tcW w:w="577" w:type="dxa"/>
            <w:vAlign w:val="bottom"/>
          </w:tcPr>
          <w:p w14:paraId="67269A84" w14:textId="77777777" w:rsidR="000E5A3D" w:rsidRDefault="000E5A3D" w:rsidP="004971AA"/>
        </w:tc>
        <w:tc>
          <w:tcPr>
            <w:tcW w:w="3520" w:type="dxa"/>
            <w:vAlign w:val="bottom"/>
          </w:tcPr>
          <w:p w14:paraId="4F02B3A3" w14:textId="77777777" w:rsidR="000E5A3D" w:rsidRDefault="000E5A3D" w:rsidP="004971AA"/>
        </w:tc>
        <w:tc>
          <w:tcPr>
            <w:tcW w:w="1148" w:type="dxa"/>
            <w:vAlign w:val="bottom"/>
          </w:tcPr>
          <w:p w14:paraId="35B24D75" w14:textId="77777777" w:rsidR="000E5A3D" w:rsidRDefault="000E5A3D" w:rsidP="004971AA"/>
        </w:tc>
        <w:tc>
          <w:tcPr>
            <w:tcW w:w="992" w:type="dxa"/>
            <w:vAlign w:val="bottom"/>
          </w:tcPr>
          <w:p w14:paraId="145241CC" w14:textId="77777777" w:rsidR="000E5A3D" w:rsidRDefault="000E5A3D" w:rsidP="004971AA"/>
        </w:tc>
        <w:tc>
          <w:tcPr>
            <w:tcW w:w="982" w:type="dxa"/>
            <w:vAlign w:val="bottom"/>
          </w:tcPr>
          <w:p w14:paraId="32B2DCBE" w14:textId="77777777" w:rsidR="000E5A3D" w:rsidRDefault="000E5A3D" w:rsidP="004971AA"/>
        </w:tc>
        <w:tc>
          <w:tcPr>
            <w:tcW w:w="1283" w:type="dxa"/>
            <w:vAlign w:val="bottom"/>
          </w:tcPr>
          <w:p w14:paraId="12CB3041" w14:textId="77777777" w:rsidR="000E5A3D" w:rsidRDefault="000E5A3D" w:rsidP="004971AA"/>
        </w:tc>
        <w:tc>
          <w:tcPr>
            <w:tcW w:w="600" w:type="dxa"/>
            <w:vAlign w:val="bottom"/>
          </w:tcPr>
          <w:p w14:paraId="1806EF2E" w14:textId="77777777" w:rsidR="000E5A3D" w:rsidRDefault="000E5A3D" w:rsidP="004971AA"/>
        </w:tc>
        <w:tc>
          <w:tcPr>
            <w:tcW w:w="600" w:type="dxa"/>
            <w:vAlign w:val="bottom"/>
          </w:tcPr>
          <w:p w14:paraId="5D1268B6" w14:textId="77777777" w:rsidR="000E5A3D" w:rsidRDefault="000E5A3D" w:rsidP="004971AA"/>
        </w:tc>
        <w:tc>
          <w:tcPr>
            <w:tcW w:w="600" w:type="dxa"/>
            <w:vAlign w:val="bottom"/>
          </w:tcPr>
          <w:p w14:paraId="26480661" w14:textId="77777777" w:rsidR="000E5A3D" w:rsidRDefault="000E5A3D" w:rsidP="004971AA"/>
        </w:tc>
        <w:tc>
          <w:tcPr>
            <w:tcW w:w="620" w:type="dxa"/>
            <w:vAlign w:val="bottom"/>
          </w:tcPr>
          <w:p w14:paraId="34297F2C" w14:textId="77777777" w:rsidR="000E5A3D" w:rsidRDefault="000E5A3D" w:rsidP="004971AA"/>
        </w:tc>
        <w:tc>
          <w:tcPr>
            <w:tcW w:w="600" w:type="dxa"/>
            <w:vAlign w:val="bottom"/>
          </w:tcPr>
          <w:p w14:paraId="37007CD9" w14:textId="77777777" w:rsidR="000E5A3D" w:rsidRDefault="000E5A3D" w:rsidP="004971AA"/>
        </w:tc>
        <w:tc>
          <w:tcPr>
            <w:tcW w:w="600" w:type="dxa"/>
            <w:vAlign w:val="bottom"/>
          </w:tcPr>
          <w:p w14:paraId="28C25DB6" w14:textId="77777777" w:rsidR="000E5A3D" w:rsidRDefault="000E5A3D" w:rsidP="004971AA"/>
        </w:tc>
        <w:tc>
          <w:tcPr>
            <w:tcW w:w="601" w:type="dxa"/>
            <w:vAlign w:val="bottom"/>
          </w:tcPr>
          <w:p w14:paraId="4391D088" w14:textId="77777777" w:rsidR="000E5A3D" w:rsidRDefault="000E5A3D" w:rsidP="004971AA"/>
        </w:tc>
        <w:tc>
          <w:tcPr>
            <w:tcW w:w="600" w:type="dxa"/>
            <w:vAlign w:val="bottom"/>
          </w:tcPr>
          <w:p w14:paraId="4BF9BAD6" w14:textId="77777777" w:rsidR="000E5A3D" w:rsidRDefault="000E5A3D" w:rsidP="004971AA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17DE1" w14:textId="77777777" w:rsidR="000E5A3D" w:rsidRDefault="000E5A3D" w:rsidP="004971AA"/>
        </w:tc>
      </w:tr>
      <w:tr w:rsidR="000E5A3D" w14:paraId="64082834" w14:textId="77777777" w:rsidTr="004971AA">
        <w:trPr>
          <w:trHeight w:val="342"/>
          <w:jc w:val="center"/>
        </w:trPr>
        <w:tc>
          <w:tcPr>
            <w:tcW w:w="431" w:type="dxa"/>
            <w:vAlign w:val="bottom"/>
          </w:tcPr>
          <w:p w14:paraId="1F7BCF6D" w14:textId="77777777" w:rsidR="000E5A3D" w:rsidRDefault="000E5A3D" w:rsidP="004971AA"/>
        </w:tc>
        <w:tc>
          <w:tcPr>
            <w:tcW w:w="577" w:type="dxa"/>
            <w:vAlign w:val="bottom"/>
          </w:tcPr>
          <w:p w14:paraId="6BD15865" w14:textId="77777777" w:rsidR="000E5A3D" w:rsidRDefault="000E5A3D" w:rsidP="004971AA"/>
        </w:tc>
        <w:tc>
          <w:tcPr>
            <w:tcW w:w="3520" w:type="dxa"/>
            <w:vAlign w:val="bottom"/>
          </w:tcPr>
          <w:p w14:paraId="593905B0" w14:textId="77777777" w:rsidR="000E5A3D" w:rsidRDefault="000E5A3D" w:rsidP="004971AA"/>
        </w:tc>
        <w:tc>
          <w:tcPr>
            <w:tcW w:w="1148" w:type="dxa"/>
            <w:vAlign w:val="bottom"/>
          </w:tcPr>
          <w:p w14:paraId="7B9C1976" w14:textId="77777777" w:rsidR="000E5A3D" w:rsidRDefault="000E5A3D" w:rsidP="004971AA"/>
        </w:tc>
        <w:tc>
          <w:tcPr>
            <w:tcW w:w="992" w:type="dxa"/>
            <w:vAlign w:val="bottom"/>
          </w:tcPr>
          <w:p w14:paraId="2E89AC9E" w14:textId="77777777" w:rsidR="000E5A3D" w:rsidRDefault="000E5A3D" w:rsidP="004971AA"/>
        </w:tc>
        <w:tc>
          <w:tcPr>
            <w:tcW w:w="982" w:type="dxa"/>
            <w:vAlign w:val="bottom"/>
          </w:tcPr>
          <w:p w14:paraId="72B000D6" w14:textId="77777777" w:rsidR="000E5A3D" w:rsidRDefault="000E5A3D" w:rsidP="004971AA"/>
        </w:tc>
        <w:tc>
          <w:tcPr>
            <w:tcW w:w="1283" w:type="dxa"/>
            <w:vAlign w:val="bottom"/>
          </w:tcPr>
          <w:p w14:paraId="651D10F8" w14:textId="77777777" w:rsidR="000E5A3D" w:rsidRDefault="000E5A3D" w:rsidP="004971AA"/>
        </w:tc>
        <w:tc>
          <w:tcPr>
            <w:tcW w:w="600" w:type="dxa"/>
            <w:vAlign w:val="bottom"/>
          </w:tcPr>
          <w:p w14:paraId="2720E46B" w14:textId="77777777" w:rsidR="000E5A3D" w:rsidRDefault="000E5A3D" w:rsidP="004971AA"/>
        </w:tc>
        <w:tc>
          <w:tcPr>
            <w:tcW w:w="600" w:type="dxa"/>
            <w:vAlign w:val="bottom"/>
          </w:tcPr>
          <w:p w14:paraId="33E7AD0C" w14:textId="77777777" w:rsidR="000E5A3D" w:rsidRDefault="000E5A3D" w:rsidP="004971AA"/>
        </w:tc>
        <w:tc>
          <w:tcPr>
            <w:tcW w:w="600" w:type="dxa"/>
            <w:vAlign w:val="bottom"/>
          </w:tcPr>
          <w:p w14:paraId="59E66679" w14:textId="77777777" w:rsidR="000E5A3D" w:rsidRDefault="000E5A3D" w:rsidP="004971AA"/>
        </w:tc>
        <w:tc>
          <w:tcPr>
            <w:tcW w:w="620" w:type="dxa"/>
            <w:vAlign w:val="bottom"/>
          </w:tcPr>
          <w:p w14:paraId="76F603E0" w14:textId="77777777" w:rsidR="000E5A3D" w:rsidRDefault="000E5A3D" w:rsidP="004971AA"/>
        </w:tc>
        <w:tc>
          <w:tcPr>
            <w:tcW w:w="600" w:type="dxa"/>
            <w:vAlign w:val="bottom"/>
          </w:tcPr>
          <w:p w14:paraId="56FF92FF" w14:textId="77777777" w:rsidR="000E5A3D" w:rsidRDefault="000E5A3D" w:rsidP="004971AA"/>
        </w:tc>
        <w:tc>
          <w:tcPr>
            <w:tcW w:w="600" w:type="dxa"/>
            <w:vAlign w:val="bottom"/>
          </w:tcPr>
          <w:p w14:paraId="25B72CC3" w14:textId="77777777" w:rsidR="000E5A3D" w:rsidRDefault="000E5A3D" w:rsidP="004971AA"/>
        </w:tc>
        <w:tc>
          <w:tcPr>
            <w:tcW w:w="601" w:type="dxa"/>
            <w:vAlign w:val="bottom"/>
          </w:tcPr>
          <w:p w14:paraId="7F3CEC6F" w14:textId="77777777" w:rsidR="000E5A3D" w:rsidRDefault="000E5A3D" w:rsidP="004971AA"/>
        </w:tc>
        <w:tc>
          <w:tcPr>
            <w:tcW w:w="600" w:type="dxa"/>
            <w:vAlign w:val="bottom"/>
          </w:tcPr>
          <w:p w14:paraId="5F4755FC" w14:textId="77777777" w:rsidR="000E5A3D" w:rsidRDefault="000E5A3D" w:rsidP="004971AA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A8188" w14:textId="77777777" w:rsidR="000E5A3D" w:rsidRDefault="000E5A3D" w:rsidP="004971AA"/>
        </w:tc>
      </w:tr>
      <w:tr w:rsidR="000E5A3D" w14:paraId="38563E0F" w14:textId="77777777" w:rsidTr="004971AA">
        <w:trPr>
          <w:trHeight w:val="342"/>
          <w:jc w:val="center"/>
        </w:trPr>
        <w:tc>
          <w:tcPr>
            <w:tcW w:w="431" w:type="dxa"/>
            <w:vAlign w:val="bottom"/>
          </w:tcPr>
          <w:p w14:paraId="27FB3F04" w14:textId="77777777" w:rsidR="000E5A3D" w:rsidRDefault="000E5A3D" w:rsidP="004971AA"/>
        </w:tc>
        <w:tc>
          <w:tcPr>
            <w:tcW w:w="577" w:type="dxa"/>
            <w:vAlign w:val="bottom"/>
          </w:tcPr>
          <w:p w14:paraId="6CAD340C" w14:textId="77777777" w:rsidR="000E5A3D" w:rsidRDefault="000E5A3D" w:rsidP="004971AA"/>
        </w:tc>
        <w:tc>
          <w:tcPr>
            <w:tcW w:w="3520" w:type="dxa"/>
            <w:vAlign w:val="bottom"/>
          </w:tcPr>
          <w:p w14:paraId="4BB2A805" w14:textId="77777777" w:rsidR="000E5A3D" w:rsidRDefault="000E5A3D" w:rsidP="004971AA"/>
        </w:tc>
        <w:tc>
          <w:tcPr>
            <w:tcW w:w="1148" w:type="dxa"/>
            <w:vAlign w:val="bottom"/>
          </w:tcPr>
          <w:p w14:paraId="1FE4A4CE" w14:textId="77777777" w:rsidR="000E5A3D" w:rsidRDefault="000E5A3D" w:rsidP="004971AA"/>
        </w:tc>
        <w:tc>
          <w:tcPr>
            <w:tcW w:w="992" w:type="dxa"/>
            <w:vAlign w:val="bottom"/>
          </w:tcPr>
          <w:p w14:paraId="21933646" w14:textId="77777777" w:rsidR="000E5A3D" w:rsidRDefault="000E5A3D" w:rsidP="004971AA"/>
        </w:tc>
        <w:tc>
          <w:tcPr>
            <w:tcW w:w="982" w:type="dxa"/>
            <w:vAlign w:val="bottom"/>
          </w:tcPr>
          <w:p w14:paraId="2795E131" w14:textId="77777777" w:rsidR="000E5A3D" w:rsidRDefault="000E5A3D" w:rsidP="004971AA"/>
        </w:tc>
        <w:tc>
          <w:tcPr>
            <w:tcW w:w="1283" w:type="dxa"/>
            <w:vAlign w:val="bottom"/>
          </w:tcPr>
          <w:p w14:paraId="3BECCC66" w14:textId="77777777" w:rsidR="000E5A3D" w:rsidRDefault="000E5A3D" w:rsidP="004971AA"/>
        </w:tc>
        <w:tc>
          <w:tcPr>
            <w:tcW w:w="600" w:type="dxa"/>
            <w:vAlign w:val="bottom"/>
          </w:tcPr>
          <w:p w14:paraId="066A365B" w14:textId="77777777" w:rsidR="000E5A3D" w:rsidRDefault="000E5A3D" w:rsidP="004971AA"/>
        </w:tc>
        <w:tc>
          <w:tcPr>
            <w:tcW w:w="600" w:type="dxa"/>
            <w:vAlign w:val="bottom"/>
          </w:tcPr>
          <w:p w14:paraId="33B3F79C" w14:textId="77777777" w:rsidR="000E5A3D" w:rsidRDefault="000E5A3D" w:rsidP="004971AA"/>
        </w:tc>
        <w:tc>
          <w:tcPr>
            <w:tcW w:w="600" w:type="dxa"/>
            <w:vAlign w:val="bottom"/>
          </w:tcPr>
          <w:p w14:paraId="1A2ED824" w14:textId="77777777" w:rsidR="000E5A3D" w:rsidRDefault="000E5A3D" w:rsidP="004971AA"/>
        </w:tc>
        <w:tc>
          <w:tcPr>
            <w:tcW w:w="620" w:type="dxa"/>
            <w:vAlign w:val="bottom"/>
          </w:tcPr>
          <w:p w14:paraId="1226A6F6" w14:textId="77777777" w:rsidR="000E5A3D" w:rsidRDefault="000E5A3D" w:rsidP="004971AA"/>
        </w:tc>
        <w:tc>
          <w:tcPr>
            <w:tcW w:w="600" w:type="dxa"/>
            <w:vAlign w:val="bottom"/>
          </w:tcPr>
          <w:p w14:paraId="6FDFE296" w14:textId="77777777" w:rsidR="000E5A3D" w:rsidRDefault="000E5A3D" w:rsidP="004971AA"/>
        </w:tc>
        <w:tc>
          <w:tcPr>
            <w:tcW w:w="600" w:type="dxa"/>
            <w:vAlign w:val="bottom"/>
          </w:tcPr>
          <w:p w14:paraId="7B048FAC" w14:textId="77777777" w:rsidR="000E5A3D" w:rsidRDefault="000E5A3D" w:rsidP="004971AA"/>
        </w:tc>
        <w:tc>
          <w:tcPr>
            <w:tcW w:w="601" w:type="dxa"/>
            <w:vAlign w:val="bottom"/>
          </w:tcPr>
          <w:p w14:paraId="7908AAFF" w14:textId="77777777" w:rsidR="000E5A3D" w:rsidRDefault="000E5A3D" w:rsidP="004971AA"/>
        </w:tc>
        <w:tc>
          <w:tcPr>
            <w:tcW w:w="600" w:type="dxa"/>
            <w:vAlign w:val="bottom"/>
          </w:tcPr>
          <w:p w14:paraId="5C950008" w14:textId="77777777" w:rsidR="000E5A3D" w:rsidRDefault="000E5A3D" w:rsidP="004971AA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F1570" w14:textId="77777777" w:rsidR="000E5A3D" w:rsidRDefault="000E5A3D" w:rsidP="004971AA"/>
        </w:tc>
      </w:tr>
      <w:tr w:rsidR="000E5A3D" w14:paraId="2516C9D0" w14:textId="77777777" w:rsidTr="004971AA">
        <w:trPr>
          <w:trHeight w:val="342"/>
          <w:jc w:val="center"/>
        </w:trPr>
        <w:tc>
          <w:tcPr>
            <w:tcW w:w="431" w:type="dxa"/>
            <w:vAlign w:val="bottom"/>
          </w:tcPr>
          <w:p w14:paraId="5F978D27" w14:textId="77777777" w:rsidR="000E5A3D" w:rsidRDefault="000E5A3D" w:rsidP="004971AA"/>
        </w:tc>
        <w:tc>
          <w:tcPr>
            <w:tcW w:w="577" w:type="dxa"/>
            <w:vAlign w:val="bottom"/>
          </w:tcPr>
          <w:p w14:paraId="540F0ADA" w14:textId="77777777" w:rsidR="000E5A3D" w:rsidRDefault="000E5A3D" w:rsidP="004971AA"/>
        </w:tc>
        <w:tc>
          <w:tcPr>
            <w:tcW w:w="3520" w:type="dxa"/>
            <w:vAlign w:val="bottom"/>
          </w:tcPr>
          <w:p w14:paraId="6020266F" w14:textId="77777777" w:rsidR="000E5A3D" w:rsidRDefault="000E5A3D" w:rsidP="004971AA"/>
        </w:tc>
        <w:tc>
          <w:tcPr>
            <w:tcW w:w="1148" w:type="dxa"/>
            <w:vAlign w:val="bottom"/>
          </w:tcPr>
          <w:p w14:paraId="4C6F56FA" w14:textId="77777777" w:rsidR="000E5A3D" w:rsidRDefault="000E5A3D" w:rsidP="004971AA"/>
        </w:tc>
        <w:tc>
          <w:tcPr>
            <w:tcW w:w="992" w:type="dxa"/>
            <w:vAlign w:val="bottom"/>
          </w:tcPr>
          <w:p w14:paraId="666888D0" w14:textId="77777777" w:rsidR="000E5A3D" w:rsidRDefault="000E5A3D" w:rsidP="004971AA"/>
        </w:tc>
        <w:tc>
          <w:tcPr>
            <w:tcW w:w="982" w:type="dxa"/>
            <w:vAlign w:val="bottom"/>
          </w:tcPr>
          <w:p w14:paraId="53558527" w14:textId="77777777" w:rsidR="000E5A3D" w:rsidRDefault="000E5A3D" w:rsidP="004971AA"/>
        </w:tc>
        <w:tc>
          <w:tcPr>
            <w:tcW w:w="1283" w:type="dxa"/>
            <w:vAlign w:val="bottom"/>
          </w:tcPr>
          <w:p w14:paraId="12E21119" w14:textId="77777777" w:rsidR="000E5A3D" w:rsidRDefault="000E5A3D" w:rsidP="004971AA"/>
        </w:tc>
        <w:tc>
          <w:tcPr>
            <w:tcW w:w="600" w:type="dxa"/>
            <w:vAlign w:val="bottom"/>
          </w:tcPr>
          <w:p w14:paraId="05B69D17" w14:textId="77777777" w:rsidR="000E5A3D" w:rsidRDefault="000E5A3D" w:rsidP="004971AA"/>
        </w:tc>
        <w:tc>
          <w:tcPr>
            <w:tcW w:w="600" w:type="dxa"/>
            <w:vAlign w:val="bottom"/>
          </w:tcPr>
          <w:p w14:paraId="49B526E3" w14:textId="77777777" w:rsidR="000E5A3D" w:rsidRDefault="000E5A3D" w:rsidP="004971AA"/>
        </w:tc>
        <w:tc>
          <w:tcPr>
            <w:tcW w:w="600" w:type="dxa"/>
            <w:vAlign w:val="bottom"/>
          </w:tcPr>
          <w:p w14:paraId="45A1C0C2" w14:textId="77777777" w:rsidR="000E5A3D" w:rsidRDefault="000E5A3D" w:rsidP="004971AA"/>
        </w:tc>
        <w:tc>
          <w:tcPr>
            <w:tcW w:w="620" w:type="dxa"/>
            <w:vAlign w:val="bottom"/>
          </w:tcPr>
          <w:p w14:paraId="696CBAB3" w14:textId="77777777" w:rsidR="000E5A3D" w:rsidRDefault="000E5A3D" w:rsidP="004971AA"/>
        </w:tc>
        <w:tc>
          <w:tcPr>
            <w:tcW w:w="600" w:type="dxa"/>
            <w:vAlign w:val="bottom"/>
          </w:tcPr>
          <w:p w14:paraId="0B435845" w14:textId="77777777" w:rsidR="000E5A3D" w:rsidRDefault="000E5A3D" w:rsidP="004971AA"/>
        </w:tc>
        <w:tc>
          <w:tcPr>
            <w:tcW w:w="600" w:type="dxa"/>
            <w:vAlign w:val="bottom"/>
          </w:tcPr>
          <w:p w14:paraId="319E107B" w14:textId="77777777" w:rsidR="000E5A3D" w:rsidRDefault="000E5A3D" w:rsidP="004971AA"/>
        </w:tc>
        <w:tc>
          <w:tcPr>
            <w:tcW w:w="601" w:type="dxa"/>
            <w:vAlign w:val="bottom"/>
          </w:tcPr>
          <w:p w14:paraId="17EB081E" w14:textId="77777777" w:rsidR="000E5A3D" w:rsidRDefault="000E5A3D" w:rsidP="004971AA"/>
        </w:tc>
        <w:tc>
          <w:tcPr>
            <w:tcW w:w="600" w:type="dxa"/>
            <w:vAlign w:val="bottom"/>
          </w:tcPr>
          <w:p w14:paraId="2EA31AAD" w14:textId="77777777" w:rsidR="000E5A3D" w:rsidRDefault="000E5A3D" w:rsidP="004971AA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32608" w14:textId="77777777" w:rsidR="000E5A3D" w:rsidRDefault="000E5A3D" w:rsidP="004971AA"/>
        </w:tc>
      </w:tr>
      <w:tr w:rsidR="000E5A3D" w14:paraId="10AE169F" w14:textId="77777777" w:rsidTr="004971AA">
        <w:trPr>
          <w:trHeight w:val="345"/>
          <w:jc w:val="center"/>
        </w:trPr>
        <w:tc>
          <w:tcPr>
            <w:tcW w:w="431" w:type="dxa"/>
            <w:vAlign w:val="bottom"/>
          </w:tcPr>
          <w:p w14:paraId="76490049" w14:textId="77777777" w:rsidR="000E5A3D" w:rsidRDefault="000E5A3D" w:rsidP="004971AA"/>
        </w:tc>
        <w:tc>
          <w:tcPr>
            <w:tcW w:w="577" w:type="dxa"/>
            <w:vAlign w:val="bottom"/>
          </w:tcPr>
          <w:p w14:paraId="699CD48C" w14:textId="77777777" w:rsidR="000E5A3D" w:rsidRDefault="000E5A3D" w:rsidP="004971AA"/>
        </w:tc>
        <w:tc>
          <w:tcPr>
            <w:tcW w:w="3520" w:type="dxa"/>
            <w:vAlign w:val="bottom"/>
          </w:tcPr>
          <w:p w14:paraId="4092EB95" w14:textId="77777777" w:rsidR="000E5A3D" w:rsidRDefault="000E5A3D" w:rsidP="004971AA"/>
        </w:tc>
        <w:tc>
          <w:tcPr>
            <w:tcW w:w="1148" w:type="dxa"/>
            <w:vAlign w:val="bottom"/>
          </w:tcPr>
          <w:p w14:paraId="5F647C1C" w14:textId="77777777" w:rsidR="000E5A3D" w:rsidRDefault="000E5A3D" w:rsidP="004971AA"/>
        </w:tc>
        <w:tc>
          <w:tcPr>
            <w:tcW w:w="992" w:type="dxa"/>
            <w:vAlign w:val="bottom"/>
          </w:tcPr>
          <w:p w14:paraId="2CFA14DE" w14:textId="77777777" w:rsidR="000E5A3D" w:rsidRDefault="000E5A3D" w:rsidP="004971AA"/>
        </w:tc>
        <w:tc>
          <w:tcPr>
            <w:tcW w:w="982" w:type="dxa"/>
            <w:vAlign w:val="bottom"/>
          </w:tcPr>
          <w:p w14:paraId="10FF4232" w14:textId="77777777" w:rsidR="000E5A3D" w:rsidRDefault="000E5A3D" w:rsidP="004971AA"/>
        </w:tc>
        <w:tc>
          <w:tcPr>
            <w:tcW w:w="1283" w:type="dxa"/>
            <w:vAlign w:val="bottom"/>
          </w:tcPr>
          <w:p w14:paraId="2B9B3ED3" w14:textId="77777777" w:rsidR="000E5A3D" w:rsidRDefault="000E5A3D" w:rsidP="004971AA"/>
        </w:tc>
        <w:tc>
          <w:tcPr>
            <w:tcW w:w="600" w:type="dxa"/>
            <w:vAlign w:val="bottom"/>
          </w:tcPr>
          <w:p w14:paraId="7DC5E324" w14:textId="77777777" w:rsidR="000E5A3D" w:rsidRDefault="000E5A3D" w:rsidP="004971AA"/>
        </w:tc>
        <w:tc>
          <w:tcPr>
            <w:tcW w:w="600" w:type="dxa"/>
            <w:vAlign w:val="bottom"/>
          </w:tcPr>
          <w:p w14:paraId="2BA7C8A7" w14:textId="77777777" w:rsidR="000E5A3D" w:rsidRDefault="000E5A3D" w:rsidP="004971AA"/>
        </w:tc>
        <w:tc>
          <w:tcPr>
            <w:tcW w:w="600" w:type="dxa"/>
            <w:vAlign w:val="bottom"/>
          </w:tcPr>
          <w:p w14:paraId="5EC969C9" w14:textId="77777777" w:rsidR="000E5A3D" w:rsidRDefault="000E5A3D" w:rsidP="004971AA"/>
        </w:tc>
        <w:tc>
          <w:tcPr>
            <w:tcW w:w="620" w:type="dxa"/>
            <w:vAlign w:val="bottom"/>
          </w:tcPr>
          <w:p w14:paraId="6FEC29EB" w14:textId="77777777" w:rsidR="000E5A3D" w:rsidRDefault="000E5A3D" w:rsidP="004971AA"/>
        </w:tc>
        <w:tc>
          <w:tcPr>
            <w:tcW w:w="600" w:type="dxa"/>
            <w:vAlign w:val="bottom"/>
          </w:tcPr>
          <w:p w14:paraId="52111DC5" w14:textId="77777777" w:rsidR="000E5A3D" w:rsidRDefault="000E5A3D" w:rsidP="004971AA"/>
        </w:tc>
        <w:tc>
          <w:tcPr>
            <w:tcW w:w="600" w:type="dxa"/>
            <w:vAlign w:val="bottom"/>
          </w:tcPr>
          <w:p w14:paraId="75B00314" w14:textId="77777777" w:rsidR="000E5A3D" w:rsidRDefault="000E5A3D" w:rsidP="004971AA"/>
        </w:tc>
        <w:tc>
          <w:tcPr>
            <w:tcW w:w="601" w:type="dxa"/>
            <w:vAlign w:val="bottom"/>
          </w:tcPr>
          <w:p w14:paraId="7C730169" w14:textId="77777777" w:rsidR="000E5A3D" w:rsidRDefault="000E5A3D" w:rsidP="004971AA"/>
        </w:tc>
        <w:tc>
          <w:tcPr>
            <w:tcW w:w="600" w:type="dxa"/>
            <w:vAlign w:val="bottom"/>
          </w:tcPr>
          <w:p w14:paraId="630A0FC1" w14:textId="77777777" w:rsidR="000E5A3D" w:rsidRDefault="000E5A3D" w:rsidP="004971AA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B4DA3" w14:textId="77777777" w:rsidR="000E5A3D" w:rsidRDefault="000E5A3D" w:rsidP="004971AA"/>
        </w:tc>
      </w:tr>
      <w:tr w:rsidR="000E5A3D" w14:paraId="4A09CEB0" w14:textId="77777777" w:rsidTr="004971AA">
        <w:trPr>
          <w:trHeight w:val="343"/>
          <w:jc w:val="center"/>
        </w:trPr>
        <w:tc>
          <w:tcPr>
            <w:tcW w:w="431" w:type="dxa"/>
            <w:vAlign w:val="bottom"/>
          </w:tcPr>
          <w:p w14:paraId="01A69247" w14:textId="77777777" w:rsidR="000E5A3D" w:rsidRDefault="000E5A3D" w:rsidP="004971AA"/>
        </w:tc>
        <w:tc>
          <w:tcPr>
            <w:tcW w:w="577" w:type="dxa"/>
            <w:vAlign w:val="bottom"/>
          </w:tcPr>
          <w:p w14:paraId="6E467054" w14:textId="77777777" w:rsidR="000E5A3D" w:rsidRDefault="000E5A3D" w:rsidP="004971AA"/>
        </w:tc>
        <w:tc>
          <w:tcPr>
            <w:tcW w:w="3520" w:type="dxa"/>
            <w:vAlign w:val="bottom"/>
          </w:tcPr>
          <w:p w14:paraId="1F502BBF" w14:textId="77777777" w:rsidR="000E5A3D" w:rsidRDefault="000E5A3D" w:rsidP="004971AA"/>
        </w:tc>
        <w:tc>
          <w:tcPr>
            <w:tcW w:w="1148" w:type="dxa"/>
            <w:vAlign w:val="bottom"/>
          </w:tcPr>
          <w:p w14:paraId="61AB0CAF" w14:textId="77777777" w:rsidR="000E5A3D" w:rsidRDefault="000E5A3D" w:rsidP="004971AA"/>
        </w:tc>
        <w:tc>
          <w:tcPr>
            <w:tcW w:w="992" w:type="dxa"/>
            <w:vAlign w:val="bottom"/>
          </w:tcPr>
          <w:p w14:paraId="7A128EA8" w14:textId="77777777" w:rsidR="000E5A3D" w:rsidRDefault="000E5A3D" w:rsidP="004971AA"/>
        </w:tc>
        <w:tc>
          <w:tcPr>
            <w:tcW w:w="982" w:type="dxa"/>
            <w:vAlign w:val="bottom"/>
          </w:tcPr>
          <w:p w14:paraId="34F7B140" w14:textId="77777777" w:rsidR="000E5A3D" w:rsidRDefault="000E5A3D" w:rsidP="004971AA"/>
        </w:tc>
        <w:tc>
          <w:tcPr>
            <w:tcW w:w="1283" w:type="dxa"/>
            <w:vAlign w:val="bottom"/>
          </w:tcPr>
          <w:p w14:paraId="1D57C596" w14:textId="77777777" w:rsidR="000E5A3D" w:rsidRDefault="000E5A3D" w:rsidP="004971AA"/>
        </w:tc>
        <w:tc>
          <w:tcPr>
            <w:tcW w:w="600" w:type="dxa"/>
            <w:vAlign w:val="bottom"/>
          </w:tcPr>
          <w:p w14:paraId="4B43BD18" w14:textId="77777777" w:rsidR="000E5A3D" w:rsidRDefault="000E5A3D" w:rsidP="004971AA"/>
        </w:tc>
        <w:tc>
          <w:tcPr>
            <w:tcW w:w="600" w:type="dxa"/>
            <w:vAlign w:val="bottom"/>
          </w:tcPr>
          <w:p w14:paraId="00BA2501" w14:textId="77777777" w:rsidR="000E5A3D" w:rsidRDefault="000E5A3D" w:rsidP="004971AA"/>
        </w:tc>
        <w:tc>
          <w:tcPr>
            <w:tcW w:w="600" w:type="dxa"/>
            <w:vAlign w:val="bottom"/>
          </w:tcPr>
          <w:p w14:paraId="002A3E55" w14:textId="77777777" w:rsidR="000E5A3D" w:rsidRDefault="000E5A3D" w:rsidP="004971AA"/>
        </w:tc>
        <w:tc>
          <w:tcPr>
            <w:tcW w:w="620" w:type="dxa"/>
            <w:vAlign w:val="bottom"/>
          </w:tcPr>
          <w:p w14:paraId="6FA5E160" w14:textId="77777777" w:rsidR="000E5A3D" w:rsidRDefault="000E5A3D" w:rsidP="004971AA"/>
        </w:tc>
        <w:tc>
          <w:tcPr>
            <w:tcW w:w="600" w:type="dxa"/>
            <w:vAlign w:val="bottom"/>
          </w:tcPr>
          <w:p w14:paraId="49C40271" w14:textId="77777777" w:rsidR="000E5A3D" w:rsidRDefault="000E5A3D" w:rsidP="004971AA"/>
        </w:tc>
        <w:tc>
          <w:tcPr>
            <w:tcW w:w="600" w:type="dxa"/>
            <w:vAlign w:val="bottom"/>
          </w:tcPr>
          <w:p w14:paraId="7F9E800A" w14:textId="77777777" w:rsidR="000E5A3D" w:rsidRDefault="000E5A3D" w:rsidP="004971AA"/>
        </w:tc>
        <w:tc>
          <w:tcPr>
            <w:tcW w:w="601" w:type="dxa"/>
            <w:vAlign w:val="bottom"/>
          </w:tcPr>
          <w:p w14:paraId="7EA2FB69" w14:textId="77777777" w:rsidR="000E5A3D" w:rsidRDefault="000E5A3D" w:rsidP="004971AA"/>
        </w:tc>
        <w:tc>
          <w:tcPr>
            <w:tcW w:w="600" w:type="dxa"/>
            <w:vAlign w:val="bottom"/>
          </w:tcPr>
          <w:p w14:paraId="4D93EE0B" w14:textId="77777777" w:rsidR="000E5A3D" w:rsidRDefault="000E5A3D" w:rsidP="004971AA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0026C" w14:textId="77777777" w:rsidR="000E5A3D" w:rsidRDefault="000E5A3D" w:rsidP="004971AA"/>
        </w:tc>
      </w:tr>
      <w:tr w:rsidR="000E5A3D" w14:paraId="36B58752" w14:textId="77777777" w:rsidTr="004971AA">
        <w:trPr>
          <w:trHeight w:val="342"/>
          <w:jc w:val="center"/>
        </w:trPr>
        <w:tc>
          <w:tcPr>
            <w:tcW w:w="431" w:type="dxa"/>
            <w:vAlign w:val="bottom"/>
          </w:tcPr>
          <w:p w14:paraId="754B0D87" w14:textId="77777777" w:rsidR="000E5A3D" w:rsidRDefault="000E5A3D" w:rsidP="004971AA"/>
        </w:tc>
        <w:tc>
          <w:tcPr>
            <w:tcW w:w="577" w:type="dxa"/>
            <w:vAlign w:val="bottom"/>
          </w:tcPr>
          <w:p w14:paraId="5B52DAD8" w14:textId="77777777" w:rsidR="000E5A3D" w:rsidRDefault="000E5A3D" w:rsidP="004971AA"/>
        </w:tc>
        <w:tc>
          <w:tcPr>
            <w:tcW w:w="3520" w:type="dxa"/>
            <w:vAlign w:val="bottom"/>
          </w:tcPr>
          <w:p w14:paraId="14A27267" w14:textId="77777777" w:rsidR="000E5A3D" w:rsidRDefault="000E5A3D" w:rsidP="004971AA"/>
        </w:tc>
        <w:tc>
          <w:tcPr>
            <w:tcW w:w="1148" w:type="dxa"/>
            <w:vAlign w:val="bottom"/>
          </w:tcPr>
          <w:p w14:paraId="370B9C68" w14:textId="77777777" w:rsidR="000E5A3D" w:rsidRDefault="000E5A3D" w:rsidP="004971AA"/>
        </w:tc>
        <w:tc>
          <w:tcPr>
            <w:tcW w:w="992" w:type="dxa"/>
            <w:vAlign w:val="bottom"/>
          </w:tcPr>
          <w:p w14:paraId="537C0418" w14:textId="77777777" w:rsidR="000E5A3D" w:rsidRDefault="000E5A3D" w:rsidP="004971AA"/>
        </w:tc>
        <w:tc>
          <w:tcPr>
            <w:tcW w:w="982" w:type="dxa"/>
            <w:vAlign w:val="bottom"/>
          </w:tcPr>
          <w:p w14:paraId="57B5DD0A" w14:textId="77777777" w:rsidR="000E5A3D" w:rsidRDefault="000E5A3D" w:rsidP="004971AA"/>
        </w:tc>
        <w:tc>
          <w:tcPr>
            <w:tcW w:w="1283" w:type="dxa"/>
            <w:vAlign w:val="bottom"/>
          </w:tcPr>
          <w:p w14:paraId="76EDBE0B" w14:textId="77777777" w:rsidR="000E5A3D" w:rsidRDefault="000E5A3D" w:rsidP="004971AA"/>
        </w:tc>
        <w:tc>
          <w:tcPr>
            <w:tcW w:w="600" w:type="dxa"/>
            <w:vAlign w:val="bottom"/>
          </w:tcPr>
          <w:p w14:paraId="19A09E0A" w14:textId="77777777" w:rsidR="000E5A3D" w:rsidRDefault="000E5A3D" w:rsidP="004971AA"/>
        </w:tc>
        <w:tc>
          <w:tcPr>
            <w:tcW w:w="600" w:type="dxa"/>
            <w:vAlign w:val="bottom"/>
          </w:tcPr>
          <w:p w14:paraId="41DBAACB" w14:textId="77777777" w:rsidR="000E5A3D" w:rsidRDefault="000E5A3D" w:rsidP="004971AA"/>
        </w:tc>
        <w:tc>
          <w:tcPr>
            <w:tcW w:w="600" w:type="dxa"/>
            <w:vAlign w:val="bottom"/>
          </w:tcPr>
          <w:p w14:paraId="2333FA53" w14:textId="77777777" w:rsidR="000E5A3D" w:rsidRDefault="000E5A3D" w:rsidP="004971AA"/>
        </w:tc>
        <w:tc>
          <w:tcPr>
            <w:tcW w:w="620" w:type="dxa"/>
            <w:vAlign w:val="bottom"/>
          </w:tcPr>
          <w:p w14:paraId="1C170E0F" w14:textId="77777777" w:rsidR="000E5A3D" w:rsidRDefault="000E5A3D" w:rsidP="004971AA"/>
        </w:tc>
        <w:tc>
          <w:tcPr>
            <w:tcW w:w="600" w:type="dxa"/>
            <w:vAlign w:val="bottom"/>
          </w:tcPr>
          <w:p w14:paraId="3B830900" w14:textId="77777777" w:rsidR="000E5A3D" w:rsidRDefault="000E5A3D" w:rsidP="004971AA"/>
        </w:tc>
        <w:tc>
          <w:tcPr>
            <w:tcW w:w="600" w:type="dxa"/>
            <w:vAlign w:val="bottom"/>
          </w:tcPr>
          <w:p w14:paraId="2CFD1DA4" w14:textId="77777777" w:rsidR="000E5A3D" w:rsidRDefault="000E5A3D" w:rsidP="004971AA"/>
        </w:tc>
        <w:tc>
          <w:tcPr>
            <w:tcW w:w="601" w:type="dxa"/>
            <w:vAlign w:val="bottom"/>
          </w:tcPr>
          <w:p w14:paraId="0566F1DA" w14:textId="77777777" w:rsidR="000E5A3D" w:rsidRDefault="000E5A3D" w:rsidP="004971AA"/>
        </w:tc>
        <w:tc>
          <w:tcPr>
            <w:tcW w:w="600" w:type="dxa"/>
            <w:vAlign w:val="bottom"/>
          </w:tcPr>
          <w:p w14:paraId="5958E06E" w14:textId="77777777" w:rsidR="000E5A3D" w:rsidRDefault="000E5A3D" w:rsidP="004971AA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6CA8E" w14:textId="77777777" w:rsidR="000E5A3D" w:rsidRDefault="000E5A3D" w:rsidP="004971AA"/>
        </w:tc>
      </w:tr>
      <w:tr w:rsidR="000E5A3D" w14:paraId="342F5B8E" w14:textId="77777777" w:rsidTr="004971AA">
        <w:trPr>
          <w:trHeight w:val="342"/>
          <w:jc w:val="center"/>
        </w:trPr>
        <w:tc>
          <w:tcPr>
            <w:tcW w:w="431" w:type="dxa"/>
            <w:vAlign w:val="bottom"/>
          </w:tcPr>
          <w:p w14:paraId="6D15378B" w14:textId="77777777" w:rsidR="000E5A3D" w:rsidRDefault="000E5A3D" w:rsidP="004971AA"/>
        </w:tc>
        <w:tc>
          <w:tcPr>
            <w:tcW w:w="577" w:type="dxa"/>
            <w:vAlign w:val="bottom"/>
          </w:tcPr>
          <w:p w14:paraId="6200B8C5" w14:textId="77777777" w:rsidR="000E5A3D" w:rsidRDefault="000E5A3D" w:rsidP="004971AA"/>
        </w:tc>
        <w:tc>
          <w:tcPr>
            <w:tcW w:w="3520" w:type="dxa"/>
            <w:vAlign w:val="bottom"/>
          </w:tcPr>
          <w:p w14:paraId="50BD3F59" w14:textId="77777777" w:rsidR="000E5A3D" w:rsidRDefault="000E5A3D" w:rsidP="004971AA"/>
        </w:tc>
        <w:tc>
          <w:tcPr>
            <w:tcW w:w="1148" w:type="dxa"/>
            <w:vAlign w:val="bottom"/>
          </w:tcPr>
          <w:p w14:paraId="073414C0" w14:textId="77777777" w:rsidR="000E5A3D" w:rsidRDefault="000E5A3D" w:rsidP="004971AA"/>
        </w:tc>
        <w:tc>
          <w:tcPr>
            <w:tcW w:w="992" w:type="dxa"/>
            <w:vAlign w:val="bottom"/>
          </w:tcPr>
          <w:p w14:paraId="740CADF0" w14:textId="77777777" w:rsidR="000E5A3D" w:rsidRDefault="000E5A3D" w:rsidP="004971AA"/>
        </w:tc>
        <w:tc>
          <w:tcPr>
            <w:tcW w:w="982" w:type="dxa"/>
            <w:vAlign w:val="bottom"/>
          </w:tcPr>
          <w:p w14:paraId="2579C620" w14:textId="77777777" w:rsidR="000E5A3D" w:rsidRDefault="000E5A3D" w:rsidP="004971AA"/>
        </w:tc>
        <w:tc>
          <w:tcPr>
            <w:tcW w:w="1283" w:type="dxa"/>
            <w:vAlign w:val="bottom"/>
          </w:tcPr>
          <w:p w14:paraId="4BB28FDE" w14:textId="77777777" w:rsidR="000E5A3D" w:rsidRDefault="000E5A3D" w:rsidP="004971AA"/>
        </w:tc>
        <w:tc>
          <w:tcPr>
            <w:tcW w:w="600" w:type="dxa"/>
            <w:vAlign w:val="bottom"/>
          </w:tcPr>
          <w:p w14:paraId="1C46141D" w14:textId="77777777" w:rsidR="000E5A3D" w:rsidRDefault="000E5A3D" w:rsidP="004971AA"/>
        </w:tc>
        <w:tc>
          <w:tcPr>
            <w:tcW w:w="600" w:type="dxa"/>
            <w:vAlign w:val="bottom"/>
          </w:tcPr>
          <w:p w14:paraId="477E558E" w14:textId="77777777" w:rsidR="000E5A3D" w:rsidRDefault="000E5A3D" w:rsidP="004971AA"/>
        </w:tc>
        <w:tc>
          <w:tcPr>
            <w:tcW w:w="600" w:type="dxa"/>
            <w:vAlign w:val="bottom"/>
          </w:tcPr>
          <w:p w14:paraId="54A50B31" w14:textId="77777777" w:rsidR="000E5A3D" w:rsidRDefault="000E5A3D" w:rsidP="004971AA"/>
        </w:tc>
        <w:tc>
          <w:tcPr>
            <w:tcW w:w="620" w:type="dxa"/>
            <w:vAlign w:val="bottom"/>
          </w:tcPr>
          <w:p w14:paraId="5AAB3223" w14:textId="77777777" w:rsidR="000E5A3D" w:rsidRDefault="000E5A3D" w:rsidP="004971AA"/>
        </w:tc>
        <w:tc>
          <w:tcPr>
            <w:tcW w:w="600" w:type="dxa"/>
            <w:vAlign w:val="bottom"/>
          </w:tcPr>
          <w:p w14:paraId="74AF52A9" w14:textId="77777777" w:rsidR="000E5A3D" w:rsidRDefault="000E5A3D" w:rsidP="004971AA"/>
        </w:tc>
        <w:tc>
          <w:tcPr>
            <w:tcW w:w="600" w:type="dxa"/>
            <w:vAlign w:val="bottom"/>
          </w:tcPr>
          <w:p w14:paraId="05031775" w14:textId="77777777" w:rsidR="000E5A3D" w:rsidRDefault="000E5A3D" w:rsidP="004971AA"/>
        </w:tc>
        <w:tc>
          <w:tcPr>
            <w:tcW w:w="601" w:type="dxa"/>
            <w:vAlign w:val="bottom"/>
          </w:tcPr>
          <w:p w14:paraId="62A792EF" w14:textId="77777777" w:rsidR="000E5A3D" w:rsidRDefault="000E5A3D" w:rsidP="004971AA"/>
        </w:tc>
        <w:tc>
          <w:tcPr>
            <w:tcW w:w="600" w:type="dxa"/>
            <w:vAlign w:val="bottom"/>
          </w:tcPr>
          <w:p w14:paraId="51BCB3D7" w14:textId="77777777" w:rsidR="000E5A3D" w:rsidRDefault="000E5A3D" w:rsidP="004971AA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C10DA" w14:textId="77777777" w:rsidR="000E5A3D" w:rsidRDefault="000E5A3D" w:rsidP="004971AA"/>
        </w:tc>
      </w:tr>
    </w:tbl>
    <w:p w14:paraId="17D820B1" w14:textId="77777777" w:rsidR="000E5A3D" w:rsidRDefault="000E5A3D" w:rsidP="000E5A3D">
      <w:pPr>
        <w:spacing w:line="20" w:lineRule="exact"/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59264" behindDoc="1" locked="0" layoutInCell="0" allowOverlap="1" wp14:anchorId="63652281" wp14:editId="39E9A746">
                <wp:simplePos x="0" y="0"/>
                <wp:positionH relativeFrom="column">
                  <wp:posOffset>4682489</wp:posOffset>
                </wp:positionH>
                <wp:positionV relativeFrom="paragraph">
                  <wp:posOffset>-5715</wp:posOffset>
                </wp:positionV>
                <wp:extent cx="0" cy="1465580"/>
                <wp:effectExtent l="0" t="0" r="0" b="1270"/>
                <wp:wrapNone/>
                <wp:docPr id="4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655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6B2F7BE" id="Shape 3" o:spid="_x0000_s1026" style="position:absolute;z-index:-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8.7pt,-.45pt" to="368.7pt,1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14:paraId="596AF26D" w14:textId="77777777" w:rsidR="000E5A3D" w:rsidRDefault="000E5A3D" w:rsidP="000E5A3D">
      <w:pPr>
        <w:spacing w:line="202" w:lineRule="exact"/>
        <w:rPr>
          <w:sz w:val="20"/>
          <w:szCs w:val="20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0"/>
        <w:gridCol w:w="2800"/>
        <w:gridCol w:w="4220"/>
        <w:gridCol w:w="3220"/>
      </w:tblGrid>
      <w:tr w:rsidR="000E5A3D" w14:paraId="1F7F0759" w14:textId="77777777" w:rsidTr="004971AA">
        <w:trPr>
          <w:trHeight w:val="230"/>
        </w:trPr>
        <w:tc>
          <w:tcPr>
            <w:tcW w:w="7080" w:type="dxa"/>
            <w:gridSpan w:val="2"/>
            <w:vAlign w:val="bottom"/>
          </w:tcPr>
          <w:p w14:paraId="76E32E6A" w14:textId="77777777" w:rsidR="000E5A3D" w:rsidRDefault="000E5A3D" w:rsidP="00497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органа исполнительной власти в области физической культуры и</w:t>
            </w:r>
          </w:p>
        </w:tc>
        <w:tc>
          <w:tcPr>
            <w:tcW w:w="7440" w:type="dxa"/>
            <w:gridSpan w:val="2"/>
            <w:vAlign w:val="bottom"/>
          </w:tcPr>
          <w:p w14:paraId="04788B27" w14:textId="77777777" w:rsidR="000E5A3D" w:rsidRDefault="000E5A3D" w:rsidP="004971AA">
            <w:pPr>
              <w:ind w:left="280"/>
              <w:rPr>
                <w:sz w:val="20"/>
                <w:szCs w:val="20"/>
              </w:rPr>
            </w:pPr>
            <w:r w:rsidRPr="000D2624">
              <w:rPr>
                <w:sz w:val="20"/>
                <w:szCs w:val="20"/>
              </w:rPr>
              <w:t>Указанные в настоящей заявке _____________ спортсменов по состоянию здоровья</w:t>
            </w:r>
          </w:p>
        </w:tc>
      </w:tr>
      <w:tr w:rsidR="000E5A3D" w14:paraId="6FCF5E2B" w14:textId="77777777" w:rsidTr="004971AA">
        <w:trPr>
          <w:trHeight w:val="230"/>
        </w:trPr>
        <w:tc>
          <w:tcPr>
            <w:tcW w:w="4280" w:type="dxa"/>
            <w:vAlign w:val="bottom"/>
          </w:tcPr>
          <w:p w14:paraId="6749B34D" w14:textId="77777777" w:rsidR="000E5A3D" w:rsidRDefault="000E5A3D" w:rsidP="00497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спорта субъекта Российской Федерации</w:t>
            </w:r>
          </w:p>
        </w:tc>
        <w:tc>
          <w:tcPr>
            <w:tcW w:w="2800" w:type="dxa"/>
            <w:vAlign w:val="bottom"/>
          </w:tcPr>
          <w:p w14:paraId="1170863D" w14:textId="77777777" w:rsidR="000E5A3D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7440" w:type="dxa"/>
            <w:gridSpan w:val="2"/>
            <w:vAlign w:val="bottom"/>
          </w:tcPr>
          <w:p w14:paraId="24DA8FE7" w14:textId="77777777" w:rsidR="000E5A3D" w:rsidRDefault="000E5A3D" w:rsidP="004971AA">
            <w:pPr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допущены к участию в соревнованиях по пулевой стрельбе.</w:t>
            </w:r>
          </w:p>
        </w:tc>
      </w:tr>
      <w:tr w:rsidR="000E5A3D" w14:paraId="09D8C719" w14:textId="77777777" w:rsidTr="004971AA">
        <w:trPr>
          <w:trHeight w:val="459"/>
        </w:trPr>
        <w:tc>
          <w:tcPr>
            <w:tcW w:w="4280" w:type="dxa"/>
            <w:vAlign w:val="bottom"/>
          </w:tcPr>
          <w:p w14:paraId="015C7BE1" w14:textId="77777777" w:rsidR="000E5A3D" w:rsidRDefault="000E5A3D" w:rsidP="004971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  ______________________ (</w:t>
            </w:r>
          </w:p>
        </w:tc>
        <w:tc>
          <w:tcPr>
            <w:tcW w:w="2800" w:type="dxa"/>
            <w:vAlign w:val="bottom"/>
          </w:tcPr>
          <w:p w14:paraId="54091BB6" w14:textId="77777777" w:rsidR="000E5A3D" w:rsidRDefault="000E5A3D" w:rsidP="004971AA">
            <w:pPr>
              <w:ind w:right="22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</w:t>
            </w:r>
          </w:p>
        </w:tc>
        <w:tc>
          <w:tcPr>
            <w:tcW w:w="4220" w:type="dxa"/>
            <w:vAlign w:val="bottom"/>
          </w:tcPr>
          <w:p w14:paraId="7C78FF10" w14:textId="77777777" w:rsidR="000E5A3D" w:rsidRDefault="000E5A3D" w:rsidP="004971AA">
            <w:pPr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 врачебно-физкультурного диспансера</w:t>
            </w:r>
          </w:p>
        </w:tc>
        <w:tc>
          <w:tcPr>
            <w:tcW w:w="3220" w:type="dxa"/>
            <w:vAlign w:val="bottom"/>
          </w:tcPr>
          <w:p w14:paraId="48DE0E56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</w:tr>
      <w:tr w:rsidR="000E5A3D" w14:paraId="4376FA6A" w14:textId="77777777" w:rsidTr="004971AA">
        <w:trPr>
          <w:trHeight w:val="230"/>
        </w:trPr>
        <w:tc>
          <w:tcPr>
            <w:tcW w:w="4280" w:type="dxa"/>
            <w:vAlign w:val="bottom"/>
          </w:tcPr>
          <w:p w14:paraId="5C5AB2FE" w14:textId="77777777" w:rsidR="000E5A3D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 w14:paraId="1E919ADC" w14:textId="77777777" w:rsidR="000E5A3D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4220" w:type="dxa"/>
            <w:vAlign w:val="bottom"/>
          </w:tcPr>
          <w:p w14:paraId="52EEA291" w14:textId="77777777" w:rsidR="000E5A3D" w:rsidRDefault="000E5A3D" w:rsidP="004971AA">
            <w:pPr>
              <w:ind w:left="28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.____________________ (</w:t>
            </w:r>
          </w:p>
        </w:tc>
        <w:tc>
          <w:tcPr>
            <w:tcW w:w="3220" w:type="dxa"/>
            <w:vAlign w:val="bottom"/>
          </w:tcPr>
          <w:p w14:paraId="27DF7ACE" w14:textId="77777777" w:rsidR="000E5A3D" w:rsidRDefault="000E5A3D" w:rsidP="004971AA">
            <w:pPr>
              <w:ind w:right="28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</w:t>
            </w:r>
          </w:p>
        </w:tc>
      </w:tr>
      <w:tr w:rsidR="000E5A3D" w14:paraId="0E4F2C78" w14:textId="77777777" w:rsidTr="004971AA">
        <w:trPr>
          <w:trHeight w:val="461"/>
        </w:trPr>
        <w:tc>
          <w:tcPr>
            <w:tcW w:w="4280" w:type="dxa"/>
            <w:vAlign w:val="bottom"/>
          </w:tcPr>
          <w:p w14:paraId="46719C95" w14:textId="77777777" w:rsidR="000E5A3D" w:rsidRDefault="000E5A3D" w:rsidP="004971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Представитель </w:t>
            </w:r>
            <w:proofErr w:type="gramStart"/>
            <w:r>
              <w:rPr>
                <w:sz w:val="20"/>
                <w:szCs w:val="20"/>
              </w:rPr>
              <w:t>команды  _</w:t>
            </w:r>
            <w:proofErr w:type="gramEnd"/>
            <w:r>
              <w:rPr>
                <w:sz w:val="20"/>
                <w:szCs w:val="20"/>
              </w:rPr>
              <w:t>_______________ (</w:t>
            </w:r>
          </w:p>
        </w:tc>
        <w:tc>
          <w:tcPr>
            <w:tcW w:w="2800" w:type="dxa"/>
            <w:vAlign w:val="bottom"/>
          </w:tcPr>
          <w:p w14:paraId="0F90E56F" w14:textId="77777777" w:rsidR="000E5A3D" w:rsidRDefault="000E5A3D" w:rsidP="004971AA">
            <w:pPr>
              <w:ind w:right="118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</w:t>
            </w:r>
          </w:p>
        </w:tc>
        <w:tc>
          <w:tcPr>
            <w:tcW w:w="4220" w:type="dxa"/>
            <w:vAlign w:val="bottom"/>
          </w:tcPr>
          <w:p w14:paraId="44BE9CFB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3220" w:type="dxa"/>
            <w:vAlign w:val="bottom"/>
          </w:tcPr>
          <w:p w14:paraId="5F9911DD" w14:textId="77777777" w:rsidR="000E5A3D" w:rsidRPr="000D2624" w:rsidRDefault="000E5A3D" w:rsidP="004971AA">
            <w:pPr>
              <w:rPr>
                <w:sz w:val="20"/>
                <w:szCs w:val="20"/>
              </w:rPr>
            </w:pPr>
          </w:p>
        </w:tc>
      </w:tr>
      <w:tr w:rsidR="000E5A3D" w14:paraId="6473EFFC" w14:textId="77777777" w:rsidTr="004971AA">
        <w:trPr>
          <w:trHeight w:val="230"/>
        </w:trPr>
        <w:tc>
          <w:tcPr>
            <w:tcW w:w="4280" w:type="dxa"/>
            <w:vAlign w:val="bottom"/>
          </w:tcPr>
          <w:p w14:paraId="0E69C1A0" w14:textId="77777777" w:rsidR="000E5A3D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 w14:paraId="0A35DC4A" w14:textId="77777777" w:rsidR="000E5A3D" w:rsidRDefault="000E5A3D" w:rsidP="004971AA">
            <w:pPr>
              <w:rPr>
                <w:sz w:val="20"/>
                <w:szCs w:val="20"/>
              </w:rPr>
            </w:pPr>
          </w:p>
        </w:tc>
        <w:tc>
          <w:tcPr>
            <w:tcW w:w="7440" w:type="dxa"/>
            <w:gridSpan w:val="2"/>
            <w:vAlign w:val="bottom"/>
          </w:tcPr>
          <w:p w14:paraId="4F50A918" w14:textId="77777777" w:rsidR="000E5A3D" w:rsidRDefault="000E5A3D" w:rsidP="004971AA">
            <w:pPr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врач врачебно-физкультурного диспансера</w:t>
            </w:r>
          </w:p>
        </w:tc>
      </w:tr>
      <w:tr w:rsidR="000E5A3D" w14:paraId="7352BBE3" w14:textId="77777777" w:rsidTr="004971AA">
        <w:trPr>
          <w:trHeight w:val="228"/>
        </w:trPr>
        <w:tc>
          <w:tcPr>
            <w:tcW w:w="4280" w:type="dxa"/>
            <w:vAlign w:val="bottom"/>
          </w:tcPr>
          <w:p w14:paraId="4ECA7076" w14:textId="77777777" w:rsidR="000E5A3D" w:rsidRDefault="000E5A3D" w:rsidP="004971AA">
            <w:pPr>
              <w:rPr>
                <w:sz w:val="19"/>
                <w:szCs w:val="19"/>
              </w:rPr>
            </w:pPr>
          </w:p>
        </w:tc>
        <w:tc>
          <w:tcPr>
            <w:tcW w:w="2800" w:type="dxa"/>
            <w:vAlign w:val="bottom"/>
          </w:tcPr>
          <w:p w14:paraId="47493782" w14:textId="77777777" w:rsidR="000E5A3D" w:rsidRDefault="000E5A3D" w:rsidP="004971AA">
            <w:pPr>
              <w:rPr>
                <w:sz w:val="19"/>
                <w:szCs w:val="19"/>
              </w:rPr>
            </w:pPr>
          </w:p>
        </w:tc>
        <w:tc>
          <w:tcPr>
            <w:tcW w:w="4220" w:type="dxa"/>
            <w:vAlign w:val="bottom"/>
          </w:tcPr>
          <w:p w14:paraId="5EE34B7E" w14:textId="77777777" w:rsidR="000E5A3D" w:rsidRDefault="000E5A3D" w:rsidP="004971AA">
            <w:pPr>
              <w:spacing w:line="228" w:lineRule="exact"/>
              <w:ind w:left="28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ВФД  _</w:t>
            </w:r>
            <w:proofErr w:type="gramEnd"/>
            <w:r>
              <w:rPr>
                <w:sz w:val="20"/>
                <w:szCs w:val="20"/>
              </w:rPr>
              <w:t>___________________(</w:t>
            </w:r>
          </w:p>
        </w:tc>
        <w:tc>
          <w:tcPr>
            <w:tcW w:w="3220" w:type="dxa"/>
            <w:vAlign w:val="bottom"/>
          </w:tcPr>
          <w:p w14:paraId="50D415BC" w14:textId="77777777" w:rsidR="000E5A3D" w:rsidRDefault="000E5A3D" w:rsidP="004971AA">
            <w:pPr>
              <w:spacing w:line="228" w:lineRule="exact"/>
              <w:ind w:right="22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</w:t>
            </w:r>
          </w:p>
        </w:tc>
      </w:tr>
    </w:tbl>
    <w:p w14:paraId="47FEF790" w14:textId="77777777" w:rsidR="000E5A3D" w:rsidRDefault="000E5A3D" w:rsidP="000E5A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6C3225" w14:textId="77777777" w:rsidR="000E5A3D" w:rsidRDefault="000E5A3D" w:rsidP="000E5A3D">
      <w:pPr>
        <w:suppressAutoHyphens w:val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0CC7F53" w14:textId="77777777" w:rsidR="000E5A3D" w:rsidRDefault="000E5A3D" w:rsidP="000E5A3D">
      <w:pPr>
        <w:ind w:left="8160"/>
        <w:rPr>
          <w:sz w:val="20"/>
          <w:szCs w:val="20"/>
        </w:rPr>
        <w:sectPr w:rsidR="000E5A3D" w:rsidSect="005420C8">
          <w:pgSz w:w="16837" w:h="11905" w:orient="landscape"/>
          <w:pgMar w:top="284" w:right="510" w:bottom="851" w:left="284" w:header="720" w:footer="0" w:gutter="0"/>
          <w:cols w:space="720"/>
          <w:docGrid w:linePitch="360"/>
        </w:sectPr>
      </w:pPr>
    </w:p>
    <w:p w14:paraId="603D4A5F" w14:textId="77777777" w:rsidR="000E5A3D" w:rsidRPr="005A5339" w:rsidRDefault="000E5A3D" w:rsidP="000E5A3D">
      <w:pPr>
        <w:pageBreakBefore/>
        <w:jc w:val="right"/>
      </w:pPr>
      <w:r w:rsidRPr="005A5339">
        <w:t>Приложение № 3</w:t>
      </w:r>
    </w:p>
    <w:p w14:paraId="2A5B19B2" w14:textId="77777777" w:rsidR="000E5A3D" w:rsidRPr="005A5339" w:rsidRDefault="000E5A3D" w:rsidP="000E5A3D">
      <w:pPr>
        <w:jc w:val="center"/>
      </w:pPr>
      <w:r w:rsidRPr="005A5339">
        <w:t>Р А П О Р Т</w:t>
      </w:r>
    </w:p>
    <w:p w14:paraId="03F58CD2" w14:textId="77777777" w:rsidR="000E5A3D" w:rsidRPr="005A5339" w:rsidRDefault="000E5A3D" w:rsidP="000E5A3D">
      <w:pPr>
        <w:jc w:val="center"/>
      </w:pPr>
    </w:p>
    <w:p w14:paraId="7E280EE1" w14:textId="77777777" w:rsidR="000E5A3D" w:rsidRPr="005A5339" w:rsidRDefault="000E5A3D" w:rsidP="000E5A3D">
      <w:pPr>
        <w:jc w:val="center"/>
      </w:pPr>
      <w:r w:rsidRPr="005A5339">
        <w:t>Ответственного руководителя _______________________________________________________________________</w:t>
      </w:r>
      <w:r>
        <w:t>_________</w:t>
      </w:r>
    </w:p>
    <w:p w14:paraId="61CFCF96" w14:textId="77777777" w:rsidR="000E5A3D" w:rsidRPr="005A5339" w:rsidRDefault="000E5A3D" w:rsidP="000E5A3D">
      <w:pPr>
        <w:jc w:val="center"/>
      </w:pPr>
      <w:r w:rsidRPr="00A75D83">
        <w:rPr>
          <w:sz w:val="20"/>
        </w:rPr>
        <w:t xml:space="preserve">            (ФИО, должность: представитель команды или старший тренер)</w:t>
      </w:r>
    </w:p>
    <w:p w14:paraId="7C5BA573" w14:textId="77777777" w:rsidR="000E5A3D" w:rsidRPr="005A5339" w:rsidRDefault="000E5A3D" w:rsidP="000E5A3D">
      <w:pPr>
        <w:jc w:val="center"/>
      </w:pPr>
    </w:p>
    <w:p w14:paraId="62E7258F" w14:textId="77777777" w:rsidR="000E5A3D" w:rsidRPr="005A5339" w:rsidRDefault="000E5A3D" w:rsidP="000E5A3D">
      <w:pPr>
        <w:jc w:val="center"/>
      </w:pPr>
      <w:r w:rsidRPr="005A5339">
        <w:t>_________________________________________________</w:t>
      </w:r>
      <w:r>
        <w:t>_______________________________</w:t>
      </w:r>
    </w:p>
    <w:p w14:paraId="5898D7A8" w14:textId="77777777" w:rsidR="000E5A3D" w:rsidRPr="00A75D83" w:rsidRDefault="000E5A3D" w:rsidP="000E5A3D">
      <w:pPr>
        <w:jc w:val="center"/>
        <w:rPr>
          <w:sz w:val="20"/>
        </w:rPr>
      </w:pPr>
      <w:r w:rsidRPr="00A75D83">
        <w:rPr>
          <w:sz w:val="20"/>
        </w:rPr>
        <w:t>(название организации, командировавшей участников соревнования)</w:t>
      </w:r>
    </w:p>
    <w:p w14:paraId="7A9639C5" w14:textId="77777777" w:rsidR="000E5A3D" w:rsidRPr="005A5339" w:rsidRDefault="000E5A3D" w:rsidP="000E5A3D"/>
    <w:p w14:paraId="7033306D" w14:textId="77777777" w:rsidR="000E5A3D" w:rsidRPr="005A5339" w:rsidRDefault="000E5A3D" w:rsidP="000E5A3D">
      <w:pPr>
        <w:jc w:val="center"/>
      </w:pPr>
      <w:r w:rsidRPr="005A5339">
        <w:t>В ГЛАВНУЮ СУДЕЙСКУЮ КОЛЛЕГИЮ</w:t>
      </w:r>
    </w:p>
    <w:p w14:paraId="76D5BB28" w14:textId="77777777" w:rsidR="000E5A3D" w:rsidRPr="005A5339" w:rsidRDefault="000E5A3D" w:rsidP="000E5A3D">
      <w:pPr>
        <w:jc w:val="center"/>
      </w:pPr>
    </w:p>
    <w:p w14:paraId="0079ED97" w14:textId="77777777" w:rsidR="000E5A3D" w:rsidRPr="005A5339" w:rsidRDefault="000E5A3D" w:rsidP="000E5A3D">
      <w:pPr>
        <w:spacing w:line="276" w:lineRule="auto"/>
        <w:jc w:val="center"/>
      </w:pPr>
      <w:r w:rsidRPr="005A5339">
        <w:t>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</w:t>
      </w:r>
    </w:p>
    <w:p w14:paraId="609C574D" w14:textId="77777777" w:rsidR="000E5A3D" w:rsidRPr="00A75D83" w:rsidRDefault="000E5A3D" w:rsidP="000E5A3D">
      <w:pPr>
        <w:jc w:val="center"/>
        <w:rPr>
          <w:sz w:val="20"/>
        </w:rPr>
      </w:pPr>
      <w:r w:rsidRPr="00A75D83">
        <w:rPr>
          <w:sz w:val="20"/>
        </w:rPr>
        <w:t>(наименование соревнований, сроки и место проведения)</w:t>
      </w:r>
    </w:p>
    <w:p w14:paraId="68CE0D92" w14:textId="77777777" w:rsidR="000E5A3D" w:rsidRPr="005A5339" w:rsidRDefault="000E5A3D" w:rsidP="000E5A3D">
      <w:pPr>
        <w:jc w:val="center"/>
      </w:pPr>
    </w:p>
    <w:p w14:paraId="43EB9539" w14:textId="77777777" w:rsidR="000E5A3D" w:rsidRPr="005A5339" w:rsidRDefault="000E5A3D" w:rsidP="000E5A3D">
      <w:pPr>
        <w:ind w:firstLine="708"/>
        <w:jc w:val="both"/>
      </w:pPr>
      <w:r w:rsidRPr="005A5339">
        <w:t xml:space="preserve">Настоящим сообщаю, что «____» ___________ 20__ года мною проведен инструктаж ниже подписавшихся участников соревнований по соблюдению мер безопасности при обращении с оружием, а также по соблюдению мер безопасности, определенных правилами вида спорта «стендовая стрельба», утвержденными Минспорта России приказом Министерства спорта Российской Федерации от 29 декабря 2017г. № 1138, а также в соответствии с требованиями по безопасности, установленными на спортивном сооружении, проводящим соревнования. </w:t>
      </w:r>
    </w:p>
    <w:p w14:paraId="3FC876DC" w14:textId="77777777" w:rsidR="000E5A3D" w:rsidRPr="005A5339" w:rsidRDefault="000E5A3D" w:rsidP="000E5A3D">
      <w:pPr>
        <w:jc w:val="center"/>
        <w:rPr>
          <w:b/>
          <w:bCs/>
        </w:rPr>
      </w:pPr>
    </w:p>
    <w:p w14:paraId="0884B6E2" w14:textId="77777777" w:rsidR="000E5A3D" w:rsidRPr="005A5339" w:rsidRDefault="000E5A3D" w:rsidP="000E5A3D">
      <w:pPr>
        <w:jc w:val="center"/>
      </w:pPr>
      <w:r w:rsidRPr="005A5339">
        <w:t>С П И С О К</w:t>
      </w:r>
    </w:p>
    <w:p w14:paraId="6668B139" w14:textId="77777777" w:rsidR="000E5A3D" w:rsidRPr="005A5339" w:rsidRDefault="000E5A3D" w:rsidP="000E5A3D">
      <w:pPr>
        <w:jc w:val="center"/>
      </w:pPr>
      <w:r w:rsidRPr="005A5339">
        <w:t xml:space="preserve">участников соревнований, прошедших инструктаж по мерам безопасного обращения с оружием, правил спортивных соревнований </w:t>
      </w:r>
    </w:p>
    <w:p w14:paraId="5963CF97" w14:textId="77777777" w:rsidR="000E5A3D" w:rsidRPr="005A5339" w:rsidRDefault="000E5A3D" w:rsidP="000E5A3D"/>
    <w:tbl>
      <w:tblPr>
        <w:tblW w:w="9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2073"/>
        <w:gridCol w:w="5047"/>
        <w:gridCol w:w="1952"/>
      </w:tblGrid>
      <w:tr w:rsidR="000E5A3D" w:rsidRPr="005A5339" w14:paraId="7660F118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C5AB" w14:textId="77777777" w:rsidR="000E5A3D" w:rsidRPr="005A5339" w:rsidRDefault="000E5A3D" w:rsidP="004971AA">
            <w:pPr>
              <w:jc w:val="center"/>
            </w:pPr>
            <w:r w:rsidRPr="005A5339">
              <w:t>№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2DF4" w14:textId="77777777" w:rsidR="000E5A3D" w:rsidRPr="005A5339" w:rsidRDefault="000E5A3D" w:rsidP="004971AA">
            <w:pPr>
              <w:jc w:val="center"/>
            </w:pPr>
            <w:r w:rsidRPr="005A5339">
              <w:t>Уч. соревнований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B4A6" w14:textId="77777777" w:rsidR="000E5A3D" w:rsidRPr="005A5339" w:rsidRDefault="000E5A3D" w:rsidP="004971AA">
            <w:pPr>
              <w:jc w:val="center"/>
            </w:pPr>
            <w:r w:rsidRPr="005A5339">
              <w:t>Фамилия, имя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8F0F7" w14:textId="77777777" w:rsidR="000E5A3D" w:rsidRPr="005A5339" w:rsidRDefault="000E5A3D" w:rsidP="004971AA">
            <w:pPr>
              <w:jc w:val="center"/>
            </w:pPr>
            <w:r w:rsidRPr="005A5339">
              <w:t>Личная подпись</w:t>
            </w:r>
          </w:p>
        </w:tc>
      </w:tr>
      <w:tr w:rsidR="000E5A3D" w:rsidRPr="005A5339" w14:paraId="17413598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1CDC" w14:textId="77777777" w:rsidR="000E5A3D" w:rsidRPr="005A5339" w:rsidRDefault="000E5A3D" w:rsidP="004971AA">
            <w:pPr>
              <w:jc w:val="center"/>
            </w:pPr>
            <w:r w:rsidRPr="005A5339"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D035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4225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35219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6CC9E957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B7A7" w14:textId="77777777" w:rsidR="000E5A3D" w:rsidRPr="005A5339" w:rsidRDefault="000E5A3D" w:rsidP="004971AA">
            <w:pPr>
              <w:jc w:val="center"/>
            </w:pPr>
            <w:r w:rsidRPr="005A5339">
              <w:t>2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4B53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77D6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7078F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7DD56D0D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9A21" w14:textId="77777777" w:rsidR="000E5A3D" w:rsidRPr="005A5339" w:rsidRDefault="000E5A3D" w:rsidP="004971AA">
            <w:pPr>
              <w:jc w:val="center"/>
            </w:pPr>
            <w:r w:rsidRPr="005A5339">
              <w:t>3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B0A4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5673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C4F93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3DBFC46E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83D4" w14:textId="77777777" w:rsidR="000E5A3D" w:rsidRPr="005A5339" w:rsidRDefault="000E5A3D" w:rsidP="004971AA">
            <w:pPr>
              <w:jc w:val="center"/>
            </w:pPr>
            <w:r w:rsidRPr="005A5339">
              <w:t>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62CF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96B7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89318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12CDE601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8499" w14:textId="77777777" w:rsidR="000E5A3D" w:rsidRPr="005A5339" w:rsidRDefault="000E5A3D" w:rsidP="004971AA">
            <w:pPr>
              <w:jc w:val="center"/>
            </w:pPr>
            <w:r w:rsidRPr="005A5339">
              <w:t>5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8819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E87E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F2511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16B5A2E4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6C42" w14:textId="77777777" w:rsidR="000E5A3D" w:rsidRPr="005A5339" w:rsidRDefault="000E5A3D" w:rsidP="004971AA">
            <w:pPr>
              <w:jc w:val="center"/>
            </w:pPr>
            <w:r w:rsidRPr="005A5339">
              <w:t>6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0D26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3750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E96A2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1E0F9ACA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C45E" w14:textId="77777777" w:rsidR="000E5A3D" w:rsidRPr="005A5339" w:rsidRDefault="000E5A3D" w:rsidP="004971AA">
            <w:pPr>
              <w:jc w:val="center"/>
            </w:pPr>
            <w:r w:rsidRPr="005A5339">
              <w:t>7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2530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7083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8435C5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645A3B4D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F127" w14:textId="77777777" w:rsidR="000E5A3D" w:rsidRPr="005A5339" w:rsidRDefault="000E5A3D" w:rsidP="004971AA">
            <w:pPr>
              <w:jc w:val="center"/>
            </w:pPr>
            <w:r w:rsidRPr="005A5339">
              <w:t>8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40BB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1E6D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8102EF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0E4A3AEE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E6D1" w14:textId="77777777" w:rsidR="000E5A3D" w:rsidRPr="005A5339" w:rsidRDefault="000E5A3D" w:rsidP="004971AA">
            <w:pPr>
              <w:jc w:val="center"/>
            </w:pPr>
            <w:r w:rsidRPr="005A5339">
              <w:t>9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C4B5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1312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35FAC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42727F0F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703C" w14:textId="77777777" w:rsidR="000E5A3D" w:rsidRPr="005A5339" w:rsidRDefault="000E5A3D" w:rsidP="004971AA">
            <w:pPr>
              <w:jc w:val="center"/>
            </w:pPr>
            <w:r w:rsidRPr="005A5339">
              <w:t>10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9B57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47DF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732C2D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2E3CB1D4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2B94" w14:textId="77777777" w:rsidR="000E5A3D" w:rsidRPr="005A5339" w:rsidRDefault="000E5A3D" w:rsidP="004971AA">
            <w:pPr>
              <w:jc w:val="center"/>
            </w:pPr>
            <w:r w:rsidRPr="005A5339">
              <w:t>11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B166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475B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15BD4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7E3B96CA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D560" w14:textId="77777777" w:rsidR="000E5A3D" w:rsidRPr="005A5339" w:rsidRDefault="000E5A3D" w:rsidP="004971AA">
            <w:pPr>
              <w:jc w:val="center"/>
            </w:pPr>
            <w:r w:rsidRPr="005A5339">
              <w:t>12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A907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539F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DF20C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57CF8864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AD1" w14:textId="77777777" w:rsidR="000E5A3D" w:rsidRPr="005A5339" w:rsidRDefault="000E5A3D" w:rsidP="004971AA">
            <w:pPr>
              <w:jc w:val="center"/>
            </w:pPr>
            <w:r w:rsidRPr="005A5339">
              <w:t>13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D271" w14:textId="77777777" w:rsidR="000E5A3D" w:rsidRPr="005A5339" w:rsidRDefault="000E5A3D" w:rsidP="004971AA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362F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06997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37FEFB04" w14:textId="77777777" w:rsidTr="004971AA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498E" w14:textId="77777777" w:rsidR="000E5A3D" w:rsidRPr="005A5339" w:rsidRDefault="000E5A3D" w:rsidP="004971AA">
            <w:pPr>
              <w:jc w:val="center"/>
            </w:pPr>
            <w:r w:rsidRPr="005A5339">
              <w:t>…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02B5A3" w14:textId="77777777" w:rsidR="000E5A3D" w:rsidRPr="005A5339" w:rsidRDefault="000E5A3D" w:rsidP="004971AA">
            <w:pPr>
              <w:jc w:val="center"/>
            </w:pPr>
            <w:r w:rsidRPr="005A5339">
              <w:t xml:space="preserve">(и далее по количеству членов команды) </w:t>
            </w:r>
          </w:p>
        </w:tc>
      </w:tr>
    </w:tbl>
    <w:p w14:paraId="4BF0A943" w14:textId="77777777" w:rsidR="000E5A3D" w:rsidRPr="005A5339" w:rsidRDefault="000E5A3D" w:rsidP="000E5A3D">
      <w:pPr>
        <w:jc w:val="center"/>
      </w:pPr>
    </w:p>
    <w:p w14:paraId="6A9A3CE3" w14:textId="77777777" w:rsidR="000E5A3D" w:rsidRPr="005A5339" w:rsidRDefault="000E5A3D" w:rsidP="000E5A3D">
      <w:pPr>
        <w:jc w:val="both"/>
      </w:pPr>
      <w:r w:rsidRPr="005A5339">
        <w:t>Представитель команды _____________________</w:t>
      </w:r>
    </w:p>
    <w:p w14:paraId="3A1ED098" w14:textId="77777777" w:rsidR="000E5A3D" w:rsidRPr="005A5339" w:rsidRDefault="000E5A3D" w:rsidP="000E5A3D">
      <w:pPr>
        <w:jc w:val="both"/>
      </w:pPr>
    </w:p>
    <w:p w14:paraId="4B3521EC" w14:textId="77777777" w:rsidR="000E5A3D" w:rsidRPr="005A5339" w:rsidRDefault="000E5A3D" w:rsidP="000E5A3D">
      <w:pPr>
        <w:jc w:val="both"/>
      </w:pPr>
      <w:r w:rsidRPr="005A5339">
        <w:t>«____» ___________ 202___ г.</w:t>
      </w:r>
    </w:p>
    <w:p w14:paraId="5063383F" w14:textId="77777777" w:rsidR="000E5A3D" w:rsidRPr="005A5339" w:rsidRDefault="000E5A3D" w:rsidP="000E5A3D">
      <w:pPr>
        <w:pageBreakBefore/>
        <w:jc w:val="right"/>
      </w:pPr>
      <w:r w:rsidRPr="005A5339">
        <w:t>Приложение № 4</w:t>
      </w:r>
    </w:p>
    <w:p w14:paraId="097196BE" w14:textId="77777777" w:rsidR="000E5A3D" w:rsidRPr="005A5339" w:rsidRDefault="000E5A3D" w:rsidP="000E5A3D">
      <w:pPr>
        <w:jc w:val="center"/>
      </w:pPr>
    </w:p>
    <w:p w14:paraId="65B09FEF" w14:textId="77777777" w:rsidR="000E5A3D" w:rsidRPr="005A5339" w:rsidRDefault="000E5A3D" w:rsidP="000E5A3D">
      <w:pPr>
        <w:jc w:val="center"/>
        <w:rPr>
          <w:rFonts w:eastAsia="Calibri"/>
          <w:b/>
          <w:bCs/>
          <w:iCs/>
        </w:rPr>
      </w:pPr>
      <w:bookmarkStart w:id="11" w:name="_Toc436168652"/>
      <w:bookmarkStart w:id="12" w:name="_Toc436305003"/>
      <w:r w:rsidRPr="005A5339">
        <w:t>РАПОРТ</w:t>
      </w:r>
      <w:bookmarkEnd w:id="11"/>
      <w:bookmarkEnd w:id="12"/>
    </w:p>
    <w:p w14:paraId="43F47468" w14:textId="77777777" w:rsidR="000E5A3D" w:rsidRPr="005A5339" w:rsidRDefault="000E5A3D" w:rsidP="000E5A3D">
      <w:pPr>
        <w:jc w:val="center"/>
      </w:pPr>
    </w:p>
    <w:p w14:paraId="142298CB" w14:textId="77777777" w:rsidR="000E5A3D" w:rsidRPr="005A5339" w:rsidRDefault="000E5A3D" w:rsidP="000E5A3D">
      <w:r w:rsidRPr="005A5339">
        <w:t>Регион__________________________________________________________________________</w:t>
      </w:r>
    </w:p>
    <w:p w14:paraId="0E4C6383" w14:textId="77777777" w:rsidR="000E5A3D" w:rsidRPr="005A5339" w:rsidRDefault="000E5A3D" w:rsidP="000E5A3D">
      <w:pPr>
        <w:jc w:val="center"/>
      </w:pPr>
    </w:p>
    <w:p w14:paraId="2392622C" w14:textId="77777777" w:rsidR="000E5A3D" w:rsidRPr="005A5339" w:rsidRDefault="000E5A3D" w:rsidP="000E5A3D">
      <w:pPr>
        <w:jc w:val="center"/>
      </w:pPr>
      <w:r w:rsidRPr="005A5339">
        <w:t>В ГЛАВНУЮ СУДЕЙСКУЮ КОЛЛЕГИЮ</w:t>
      </w:r>
    </w:p>
    <w:p w14:paraId="41CCF3B2" w14:textId="77777777" w:rsidR="000E5A3D" w:rsidRPr="005A5339" w:rsidRDefault="000E5A3D" w:rsidP="000E5A3D">
      <w:pPr>
        <w:jc w:val="center"/>
      </w:pPr>
    </w:p>
    <w:p w14:paraId="6EADD8F7" w14:textId="77777777" w:rsidR="000E5A3D" w:rsidRDefault="000E5A3D" w:rsidP="000E5A3D">
      <w:pPr>
        <w:jc w:val="center"/>
      </w:pPr>
      <w:r w:rsidRPr="005A5339">
        <w:t>________________________________________________________________</w:t>
      </w:r>
      <w:r>
        <w:t>_</w:t>
      </w:r>
      <w:r w:rsidRPr="005A5339">
        <w:t>_______________</w:t>
      </w:r>
    </w:p>
    <w:p w14:paraId="1E696BC0" w14:textId="77777777" w:rsidR="000E5A3D" w:rsidRPr="005A5339" w:rsidRDefault="000E5A3D" w:rsidP="000E5A3D">
      <w:pPr>
        <w:spacing w:line="276" w:lineRule="auto"/>
        <w:jc w:val="center"/>
      </w:pPr>
      <w:r>
        <w:t>________________________________________________________________________________________________________________________________________________________________</w:t>
      </w:r>
    </w:p>
    <w:p w14:paraId="4D576D81" w14:textId="77777777" w:rsidR="000E5A3D" w:rsidRPr="005A5339" w:rsidRDefault="000E5A3D" w:rsidP="000E5A3D">
      <w:pPr>
        <w:jc w:val="center"/>
        <w:rPr>
          <w:color w:val="808080"/>
        </w:rPr>
      </w:pPr>
      <w:r w:rsidRPr="00EA69CB">
        <w:rPr>
          <w:color w:val="000000" w:themeColor="text1"/>
          <w:sz w:val="20"/>
        </w:rPr>
        <w:t>(наименование соревнований, сроки и место проведения)</w:t>
      </w:r>
    </w:p>
    <w:p w14:paraId="2E10D604" w14:textId="77777777" w:rsidR="000E5A3D" w:rsidRPr="005A5339" w:rsidRDefault="000E5A3D" w:rsidP="000E5A3D">
      <w:pPr>
        <w:jc w:val="center"/>
      </w:pPr>
    </w:p>
    <w:p w14:paraId="56EF1D5C" w14:textId="77777777" w:rsidR="000E5A3D" w:rsidRPr="005A5339" w:rsidRDefault="000E5A3D" w:rsidP="000E5A3D">
      <w:pPr>
        <w:jc w:val="both"/>
      </w:pPr>
      <w:r w:rsidRPr="005A5339">
        <w:t>Я, нижеподписавшийся участник спортивного соревнования, подтверждаю, что:</w:t>
      </w:r>
    </w:p>
    <w:p w14:paraId="2E463E52" w14:textId="77777777" w:rsidR="000E5A3D" w:rsidRPr="005A5339" w:rsidRDefault="000E5A3D" w:rsidP="000E5A3D">
      <w:pPr>
        <w:jc w:val="both"/>
      </w:pPr>
      <w:r w:rsidRPr="005A5339">
        <w:t>- ознакомлен с Общероссийскими антидопинговыми правилами и соблюдаю их, действующий сертификат о прохождении обучения сертификат об успешном окончании онлайн обучения по системе TRIAGONAL РАА «РУСАДА» прилагаю;</w:t>
      </w:r>
    </w:p>
    <w:p w14:paraId="57D198D8" w14:textId="77777777" w:rsidR="000E5A3D" w:rsidRPr="005A5339" w:rsidRDefault="000E5A3D" w:rsidP="000E5A3D">
      <w:pPr>
        <w:jc w:val="both"/>
      </w:pPr>
      <w:r w:rsidRPr="005A5339">
        <w:t>- несу персональную ответственность за нарушение Общероссийских антидопинговых правил;</w:t>
      </w:r>
    </w:p>
    <w:p w14:paraId="1EE17422" w14:textId="77777777" w:rsidR="000E5A3D" w:rsidRPr="005A5339" w:rsidRDefault="000E5A3D" w:rsidP="000E5A3D">
      <w:pPr>
        <w:jc w:val="both"/>
      </w:pPr>
      <w:r w:rsidRPr="005A5339">
        <w:t>- не использую запрещенные стимулирующие препараты и методы для улучшения спортивных результатов на данных соревнованиях;</w:t>
      </w:r>
    </w:p>
    <w:p w14:paraId="4A30F1C6" w14:textId="77777777" w:rsidR="000E5A3D" w:rsidRPr="005A5339" w:rsidRDefault="000E5A3D" w:rsidP="000E5A3D">
      <w:pPr>
        <w:jc w:val="both"/>
      </w:pPr>
      <w:r w:rsidRPr="005A5339">
        <w:t>- мне известно о необходимости заблаговременно уведомлять личного тренера об использовании любых лекарственных препаратов в лечебных целях;</w:t>
      </w:r>
    </w:p>
    <w:p w14:paraId="52B82653" w14:textId="77777777" w:rsidR="000E5A3D" w:rsidRPr="005A5339" w:rsidRDefault="000E5A3D" w:rsidP="000E5A3D">
      <w:pPr>
        <w:jc w:val="both"/>
      </w:pPr>
      <w:r w:rsidRPr="005A5339">
        <w:t xml:space="preserve">- обязуюсь сдавать допинг-пробы с соблюдением установленных процедур; </w:t>
      </w:r>
    </w:p>
    <w:p w14:paraId="7DA31F7B" w14:textId="77777777" w:rsidR="000E5A3D" w:rsidRPr="005A5339" w:rsidRDefault="000E5A3D" w:rsidP="000E5A3D">
      <w:pPr>
        <w:jc w:val="both"/>
      </w:pPr>
      <w:r w:rsidRPr="005A5339">
        <w:t>- обязуюсь принять к исполнению наложенные на меня наказания в случае нарушения любого из вышеуказанных пунктов;</w:t>
      </w:r>
    </w:p>
    <w:p w14:paraId="75FBB002" w14:textId="77777777" w:rsidR="000E5A3D" w:rsidRPr="005A5339" w:rsidRDefault="000E5A3D" w:rsidP="000E5A3D">
      <w:pPr>
        <w:jc w:val="both"/>
      </w:pPr>
      <w:r w:rsidRPr="005A5339">
        <w:t>- подписываю настоящий рапорт добровольно.</w:t>
      </w:r>
    </w:p>
    <w:p w14:paraId="539C4685" w14:textId="77777777" w:rsidR="000E5A3D" w:rsidRPr="005A5339" w:rsidRDefault="000E5A3D" w:rsidP="000E5A3D">
      <w:pPr>
        <w:jc w:val="both"/>
      </w:pPr>
    </w:p>
    <w:p w14:paraId="2D4A37A8" w14:textId="77777777" w:rsidR="000E5A3D" w:rsidRPr="005A5339" w:rsidRDefault="000E5A3D" w:rsidP="000E5A3D">
      <w:pPr>
        <w:jc w:val="center"/>
      </w:pPr>
      <w:r w:rsidRPr="005A5339">
        <w:t>С П И С О К</w:t>
      </w:r>
    </w:p>
    <w:p w14:paraId="1345EB9F" w14:textId="77777777" w:rsidR="000E5A3D" w:rsidRPr="005A5339" w:rsidRDefault="000E5A3D" w:rsidP="000E5A3D">
      <w:pPr>
        <w:jc w:val="center"/>
      </w:pPr>
      <w:r w:rsidRPr="005A5339">
        <w:t>участников соревнований</w:t>
      </w:r>
    </w:p>
    <w:tbl>
      <w:tblPr>
        <w:tblW w:w="98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9"/>
        <w:gridCol w:w="3279"/>
        <w:gridCol w:w="1385"/>
        <w:gridCol w:w="1629"/>
        <w:gridCol w:w="2846"/>
      </w:tblGrid>
      <w:tr w:rsidR="000E5A3D" w:rsidRPr="005A5339" w14:paraId="1DDED7BE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E017" w14:textId="77777777" w:rsidR="000E5A3D" w:rsidRPr="005A5339" w:rsidRDefault="000E5A3D" w:rsidP="004971AA">
            <w:pPr>
              <w:jc w:val="center"/>
            </w:pPr>
            <w:r w:rsidRPr="005A5339">
              <w:t>№</w:t>
            </w:r>
          </w:p>
          <w:p w14:paraId="77DDCE6F" w14:textId="77777777" w:rsidR="000E5A3D" w:rsidRPr="005A5339" w:rsidRDefault="000E5A3D" w:rsidP="004971AA">
            <w:pPr>
              <w:jc w:val="center"/>
            </w:pPr>
            <w:r w:rsidRPr="005A5339">
              <w:t>П/П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70BD" w14:textId="77777777" w:rsidR="000E5A3D" w:rsidRPr="005A5339" w:rsidRDefault="000E5A3D" w:rsidP="004971AA">
            <w:pPr>
              <w:jc w:val="center"/>
            </w:pPr>
            <w:r w:rsidRPr="005A5339">
              <w:t>Фамилия, имя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B23D" w14:textId="77777777" w:rsidR="000E5A3D" w:rsidRPr="005A5339" w:rsidRDefault="000E5A3D" w:rsidP="004971AA">
            <w:pPr>
              <w:jc w:val="center"/>
            </w:pPr>
            <w:r w:rsidRPr="005A5339">
              <w:t>Год рождения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B51E" w14:textId="77777777" w:rsidR="000E5A3D" w:rsidRPr="005A5339" w:rsidRDefault="000E5A3D" w:rsidP="004971AA">
            <w:pPr>
              <w:jc w:val="center"/>
            </w:pPr>
            <w:r w:rsidRPr="005A5339">
              <w:t>Личная подпись спортсмена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CE30A" w14:textId="77777777" w:rsidR="000E5A3D" w:rsidRPr="005A5339" w:rsidRDefault="000E5A3D" w:rsidP="004971AA">
            <w:pPr>
              <w:jc w:val="center"/>
            </w:pPr>
            <w:r w:rsidRPr="005A5339">
              <w:t>Подпись представителя несовершеннолетнего спортсмена</w:t>
            </w:r>
          </w:p>
        </w:tc>
      </w:tr>
      <w:tr w:rsidR="000E5A3D" w:rsidRPr="005A5339" w14:paraId="6BF7ECEF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5717" w14:textId="77777777" w:rsidR="000E5A3D" w:rsidRPr="005A5339" w:rsidRDefault="000E5A3D" w:rsidP="004971AA">
            <w:pPr>
              <w:jc w:val="center"/>
            </w:pPr>
            <w:r w:rsidRPr="005A5339">
              <w:t>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B045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39A2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CB5A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C0AD1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75C8BAEA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7427" w14:textId="77777777" w:rsidR="000E5A3D" w:rsidRPr="005A5339" w:rsidRDefault="000E5A3D" w:rsidP="004971AA">
            <w:pPr>
              <w:jc w:val="center"/>
            </w:pPr>
            <w:r w:rsidRPr="005A5339">
              <w:t>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C23B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FE8B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DB50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3441D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49C0BCB8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8D8F" w14:textId="77777777" w:rsidR="000E5A3D" w:rsidRPr="005A5339" w:rsidRDefault="000E5A3D" w:rsidP="004971AA">
            <w:pPr>
              <w:jc w:val="center"/>
            </w:pPr>
            <w:r w:rsidRPr="005A5339">
              <w:t>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65D1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C59C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E4D5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0C69F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1B9C84E2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BB76" w14:textId="77777777" w:rsidR="000E5A3D" w:rsidRPr="005A5339" w:rsidRDefault="000E5A3D" w:rsidP="004971AA">
            <w:pPr>
              <w:jc w:val="center"/>
            </w:pPr>
            <w:r w:rsidRPr="005A5339">
              <w:t>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3E75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0F3B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3D98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A1F763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32824F05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8593" w14:textId="77777777" w:rsidR="000E5A3D" w:rsidRPr="005A5339" w:rsidRDefault="000E5A3D" w:rsidP="004971AA">
            <w:pPr>
              <w:jc w:val="center"/>
            </w:pPr>
            <w:r w:rsidRPr="005A5339">
              <w:t>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5071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B214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777E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1E887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6D769D7B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53B3" w14:textId="77777777" w:rsidR="000E5A3D" w:rsidRPr="005A5339" w:rsidRDefault="000E5A3D" w:rsidP="004971AA">
            <w:pPr>
              <w:jc w:val="center"/>
            </w:pPr>
            <w:r w:rsidRPr="005A5339">
              <w:t>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CE8C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A680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6DF1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790B1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50F9BCDF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66F3" w14:textId="77777777" w:rsidR="000E5A3D" w:rsidRPr="005A5339" w:rsidRDefault="000E5A3D" w:rsidP="004971AA">
            <w:pPr>
              <w:jc w:val="center"/>
            </w:pPr>
            <w:r w:rsidRPr="005A5339">
              <w:t>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6E70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A9C2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66F9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B1CB9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5F52AC03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A4C9" w14:textId="77777777" w:rsidR="000E5A3D" w:rsidRPr="005A5339" w:rsidRDefault="000E5A3D" w:rsidP="004971AA">
            <w:pPr>
              <w:jc w:val="center"/>
            </w:pPr>
            <w:r w:rsidRPr="005A5339">
              <w:t>8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6A78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40F5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B5CA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10ED3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53ADD091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D692" w14:textId="77777777" w:rsidR="000E5A3D" w:rsidRPr="005A5339" w:rsidRDefault="000E5A3D" w:rsidP="004971AA">
            <w:pPr>
              <w:jc w:val="center"/>
            </w:pPr>
            <w:r w:rsidRPr="005A5339">
              <w:t>9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4C99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4DD9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28A7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F7450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7CE32188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2AA9" w14:textId="77777777" w:rsidR="000E5A3D" w:rsidRPr="005A5339" w:rsidRDefault="000E5A3D" w:rsidP="004971AA">
            <w:pPr>
              <w:jc w:val="center"/>
            </w:pPr>
            <w:r w:rsidRPr="005A5339">
              <w:t>10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6305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978D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C2CE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FF36B8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01F209D1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65CE" w14:textId="77777777" w:rsidR="000E5A3D" w:rsidRPr="005A5339" w:rsidRDefault="000E5A3D" w:rsidP="004971AA">
            <w:pPr>
              <w:jc w:val="center"/>
            </w:pPr>
            <w:r w:rsidRPr="005A5339">
              <w:t>11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4C01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96BC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7201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963AF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7025A35F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5737" w14:textId="77777777" w:rsidR="000E5A3D" w:rsidRPr="005A5339" w:rsidRDefault="000E5A3D" w:rsidP="004971AA">
            <w:pPr>
              <w:jc w:val="center"/>
            </w:pPr>
            <w:r w:rsidRPr="005A5339">
              <w:t>12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ACFA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D50D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32A8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33643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5847147F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5717" w14:textId="77777777" w:rsidR="000E5A3D" w:rsidRPr="005A5339" w:rsidRDefault="000E5A3D" w:rsidP="004971AA">
            <w:pPr>
              <w:jc w:val="center"/>
            </w:pPr>
            <w:r w:rsidRPr="005A5339">
              <w:t>13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6A1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6044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128D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7EA32F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70FE92CE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1E7C" w14:textId="77777777" w:rsidR="000E5A3D" w:rsidRPr="005A5339" w:rsidRDefault="000E5A3D" w:rsidP="004971AA">
            <w:pPr>
              <w:jc w:val="center"/>
            </w:pPr>
            <w:r w:rsidRPr="005A5339">
              <w:t>14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466C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9319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F535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0C4E7" w14:textId="77777777" w:rsidR="000E5A3D" w:rsidRPr="005A5339" w:rsidRDefault="000E5A3D" w:rsidP="004971AA">
            <w:pPr>
              <w:jc w:val="center"/>
            </w:pPr>
          </w:p>
        </w:tc>
      </w:tr>
      <w:tr w:rsidR="000E5A3D" w:rsidRPr="005A5339" w14:paraId="63F8A254" w14:textId="77777777" w:rsidTr="004971AA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CE36" w14:textId="77777777" w:rsidR="000E5A3D" w:rsidRPr="005A5339" w:rsidRDefault="000E5A3D" w:rsidP="004971AA">
            <w:pPr>
              <w:jc w:val="center"/>
            </w:pPr>
            <w:r w:rsidRPr="005A5339">
              <w:t>….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E4AE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B2D0" w14:textId="77777777" w:rsidR="000E5A3D" w:rsidRPr="005A5339" w:rsidRDefault="000E5A3D" w:rsidP="004971AA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B9F8" w14:textId="77777777" w:rsidR="000E5A3D" w:rsidRPr="005A5339" w:rsidRDefault="000E5A3D" w:rsidP="004971AA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AD21DB" w14:textId="77777777" w:rsidR="000E5A3D" w:rsidRPr="005A5339" w:rsidRDefault="000E5A3D" w:rsidP="004971AA">
            <w:pPr>
              <w:jc w:val="center"/>
            </w:pPr>
          </w:p>
        </w:tc>
      </w:tr>
    </w:tbl>
    <w:p w14:paraId="54784D33" w14:textId="77777777" w:rsidR="000E5A3D" w:rsidRPr="005A5339" w:rsidRDefault="000E5A3D" w:rsidP="000E5A3D">
      <w:pPr>
        <w:spacing w:line="360" w:lineRule="auto"/>
      </w:pPr>
      <w:r w:rsidRPr="005A5339">
        <w:t>Я, представитель команды_________________________________________________________,</w:t>
      </w:r>
    </w:p>
    <w:p w14:paraId="263691D1" w14:textId="77777777" w:rsidR="000E5A3D" w:rsidRPr="005A5339" w:rsidRDefault="000E5A3D" w:rsidP="000E5A3D">
      <w:pPr>
        <w:jc w:val="both"/>
        <w:rPr>
          <w:color w:val="808080"/>
        </w:rPr>
      </w:pPr>
      <w:r w:rsidRPr="005A5339">
        <w:rPr>
          <w:color w:val="808080"/>
        </w:rPr>
        <w:t>(регион, ФИО)</w:t>
      </w:r>
    </w:p>
    <w:p w14:paraId="1684D52C" w14:textId="77777777" w:rsidR="000E5A3D" w:rsidRPr="005A5339" w:rsidRDefault="000E5A3D" w:rsidP="000E5A3D">
      <w:pPr>
        <w:jc w:val="both"/>
      </w:pPr>
      <w:r w:rsidRPr="005A5339">
        <w:t>свидетельствую подлинность подписей, сделанных всеми спортсменами в данном рапорте.</w:t>
      </w:r>
    </w:p>
    <w:p w14:paraId="00F2AF16" w14:textId="77777777" w:rsidR="000E5A3D" w:rsidRPr="005A5339" w:rsidRDefault="000E5A3D" w:rsidP="000E5A3D">
      <w:pPr>
        <w:jc w:val="both"/>
      </w:pPr>
      <w:r w:rsidRPr="005A5339">
        <w:t>_______________________ /________________________/</w:t>
      </w:r>
    </w:p>
    <w:p w14:paraId="79339802" w14:textId="77777777" w:rsidR="000E5A3D" w:rsidRPr="005A5339" w:rsidRDefault="000E5A3D" w:rsidP="000E5A3D">
      <w:pPr>
        <w:jc w:val="both"/>
        <w:rPr>
          <w:color w:val="808080"/>
        </w:rPr>
      </w:pPr>
      <w:r w:rsidRPr="005A5339">
        <w:rPr>
          <w:color w:val="808080"/>
        </w:rPr>
        <w:t xml:space="preserve">              (</w:t>
      </w:r>
      <w:proofErr w:type="gramStart"/>
      <w:r w:rsidRPr="005A5339">
        <w:rPr>
          <w:color w:val="808080"/>
        </w:rPr>
        <w:t xml:space="preserve">подпись)   </w:t>
      </w:r>
      <w:proofErr w:type="gramEnd"/>
      <w:r w:rsidRPr="005A5339">
        <w:rPr>
          <w:color w:val="808080"/>
        </w:rPr>
        <w:t xml:space="preserve">                       (расшифровка)</w:t>
      </w:r>
    </w:p>
    <w:p w14:paraId="4B5B8DB2" w14:textId="77777777" w:rsidR="000E5A3D" w:rsidRPr="00EA69CB" w:rsidRDefault="000E5A3D" w:rsidP="000E5A3D">
      <w:pPr>
        <w:pageBreakBefore/>
        <w:autoSpaceDE w:val="0"/>
        <w:autoSpaceDN w:val="0"/>
        <w:jc w:val="center"/>
        <w:rPr>
          <w:lang w:eastAsia="en-US"/>
        </w:rPr>
      </w:pPr>
      <w:r w:rsidRPr="00EA69C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53C2FE4C" wp14:editId="7AA28997">
                <wp:simplePos x="0" y="0"/>
                <wp:positionH relativeFrom="page">
                  <wp:posOffset>3483610</wp:posOffset>
                </wp:positionH>
                <wp:positionV relativeFrom="page">
                  <wp:posOffset>361950</wp:posOffset>
                </wp:positionV>
                <wp:extent cx="3599815" cy="444500"/>
                <wp:effectExtent l="0" t="0" r="12065" b="1270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10F31" w14:textId="77777777" w:rsidR="000E5A3D" w:rsidRPr="002A3F03" w:rsidRDefault="000E5A3D" w:rsidP="000E5A3D">
                            <w:pPr>
                              <w:pStyle w:val="a9"/>
                              <w:kinsoku w:val="0"/>
                              <w:overflowPunct w:val="0"/>
                              <w:ind w:left="20" w:right="18" w:firstLine="3949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2A3F03">
                              <w:rPr>
                                <w:sz w:val="22"/>
                                <w:szCs w:val="22"/>
                              </w:rPr>
                              <w:t>Приложение № 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C2FE4C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74.3pt;margin-top:28.5pt;width:283.45pt;height: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" o:allowincell="f" filled="f" stroked="f">
                <v:textbox inset="0,0,0,0">
                  <w:txbxContent>
                    <w:p w14:paraId="0AD10F31" w14:textId="77777777" w:rsidR="000E5A3D" w:rsidRPr="002A3F03" w:rsidRDefault="000E5A3D" w:rsidP="000E5A3D">
                      <w:pPr>
                        <w:pStyle w:val="a9"/>
                        <w:kinsoku w:val="0"/>
                        <w:overflowPunct w:val="0"/>
                        <w:ind w:left="20" w:right="18" w:firstLine="3949"/>
                        <w:jc w:val="right"/>
                        <w:rPr>
                          <w:sz w:val="22"/>
                          <w:szCs w:val="22"/>
                        </w:rPr>
                      </w:pPr>
                      <w:r w:rsidRPr="002A3F03">
                        <w:rPr>
                          <w:sz w:val="22"/>
                          <w:szCs w:val="22"/>
                        </w:rPr>
                        <w:t>Приложение № 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A69CB">
        <w:rPr>
          <w:lang w:eastAsia="en-US"/>
        </w:rPr>
        <w:t>СОГЛАСИЕ</w:t>
      </w:r>
    </w:p>
    <w:p w14:paraId="1257CC8B" w14:textId="77777777" w:rsidR="000E5A3D" w:rsidRPr="00EA69CB" w:rsidRDefault="000E5A3D" w:rsidP="000E5A3D">
      <w:pPr>
        <w:tabs>
          <w:tab w:val="left" w:pos="7175"/>
        </w:tabs>
        <w:autoSpaceDE w:val="0"/>
        <w:autoSpaceDN w:val="0"/>
        <w:spacing w:after="360" w:line="298" w:lineRule="exact"/>
        <w:ind w:right="2461"/>
        <w:jc w:val="center"/>
        <w:rPr>
          <w:lang w:eastAsia="en-US"/>
        </w:rPr>
      </w:pPr>
      <w:r w:rsidRPr="00EA69CB">
        <w:rPr>
          <w:lang w:eastAsia="en-US"/>
        </w:rPr>
        <w:t>НА ОБРАБОТКУ ПЕРСОНАЛЬНЫХ ДАННЫХ</w:t>
      </w:r>
    </w:p>
    <w:p w14:paraId="4D4EB308" w14:textId="77777777" w:rsidR="000E5A3D" w:rsidRPr="005A5339" w:rsidRDefault="000E5A3D" w:rsidP="000E5A3D">
      <w:pPr>
        <w:tabs>
          <w:tab w:val="left" w:pos="2268"/>
          <w:tab w:val="left" w:pos="2830"/>
        </w:tabs>
        <w:autoSpaceDE w:val="0"/>
        <w:autoSpaceDN w:val="0"/>
        <w:spacing w:before="1"/>
        <w:rPr>
          <w:u w:val="single"/>
          <w:lang w:eastAsia="en-US"/>
        </w:rPr>
      </w:pPr>
      <w:r w:rsidRPr="005A5339">
        <w:rPr>
          <w:u w:val="single"/>
          <w:lang w:eastAsia="en-US"/>
        </w:rPr>
        <w:t xml:space="preserve">Я, </w:t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>
        <w:rPr>
          <w:u w:val="single"/>
          <w:lang w:eastAsia="en-US"/>
        </w:rPr>
        <w:t>____________</w:t>
      </w:r>
    </w:p>
    <w:p w14:paraId="5F371F22" w14:textId="77777777" w:rsidR="000E5A3D" w:rsidRPr="005A5339" w:rsidRDefault="000E5A3D" w:rsidP="000E5A3D">
      <w:pPr>
        <w:tabs>
          <w:tab w:val="left" w:pos="2268"/>
        </w:tabs>
        <w:autoSpaceDE w:val="0"/>
        <w:autoSpaceDN w:val="0"/>
        <w:spacing w:before="240"/>
        <w:rPr>
          <w:u w:val="single"/>
          <w:lang w:eastAsia="en-US"/>
        </w:rPr>
      </w:pP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>
        <w:rPr>
          <w:u w:val="single"/>
          <w:lang w:eastAsia="en-US"/>
        </w:rPr>
        <w:t>_________________</w:t>
      </w:r>
    </w:p>
    <w:p w14:paraId="60B24466" w14:textId="77777777" w:rsidR="000E5A3D" w:rsidRPr="005A5339" w:rsidRDefault="000E5A3D" w:rsidP="000E5A3D">
      <w:pPr>
        <w:autoSpaceDE w:val="0"/>
        <w:autoSpaceDN w:val="0"/>
        <w:spacing w:before="43"/>
        <w:ind w:right="1753"/>
        <w:jc w:val="center"/>
        <w:rPr>
          <w:lang w:eastAsia="en-US"/>
        </w:rPr>
      </w:pPr>
      <w:r w:rsidRPr="005A5339">
        <w:rPr>
          <w:lang w:eastAsia="en-US"/>
        </w:rPr>
        <w:t>(ФИО)</w:t>
      </w:r>
    </w:p>
    <w:p w14:paraId="31F6F038" w14:textId="77777777" w:rsidR="000E5A3D" w:rsidRPr="005A5339" w:rsidRDefault="000E5A3D" w:rsidP="000E5A3D">
      <w:pPr>
        <w:tabs>
          <w:tab w:val="left" w:pos="2486"/>
        </w:tabs>
        <w:autoSpaceDE w:val="0"/>
        <w:autoSpaceDN w:val="0"/>
        <w:spacing w:before="115"/>
        <w:rPr>
          <w:u w:val="single"/>
          <w:lang w:eastAsia="en-US"/>
        </w:rPr>
      </w:pPr>
      <w:r w:rsidRPr="005A5339">
        <w:rPr>
          <w:lang w:eastAsia="en-US"/>
        </w:rPr>
        <w:t>Документ</w:t>
      </w:r>
      <w:r w:rsidRPr="005A5339">
        <w:rPr>
          <w:spacing w:val="-2"/>
          <w:lang w:eastAsia="en-US"/>
        </w:rPr>
        <w:t xml:space="preserve"> </w:t>
      </w:r>
      <w:r w:rsidRPr="005A5339">
        <w:rPr>
          <w:spacing w:val="-2"/>
          <w:u w:val="single"/>
          <w:lang w:eastAsia="en-US"/>
        </w:rPr>
        <w:tab/>
      </w:r>
      <w:r w:rsidRPr="005A5339">
        <w:rPr>
          <w:spacing w:val="-2"/>
          <w:u w:val="single"/>
          <w:lang w:eastAsia="en-US"/>
        </w:rPr>
        <w:tab/>
      </w:r>
      <w:r w:rsidRPr="005A5339">
        <w:rPr>
          <w:spacing w:val="-2"/>
          <w:u w:val="single"/>
          <w:lang w:eastAsia="en-US"/>
        </w:rPr>
        <w:tab/>
      </w:r>
      <w:r w:rsidRPr="005A5339">
        <w:rPr>
          <w:spacing w:val="-2"/>
          <w:u w:val="single"/>
          <w:lang w:eastAsia="en-US"/>
        </w:rPr>
        <w:tab/>
      </w:r>
      <w:r w:rsidRPr="005A5339">
        <w:rPr>
          <w:lang w:eastAsia="en-US"/>
        </w:rPr>
        <w:t xml:space="preserve"> выдан </w:t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>
        <w:rPr>
          <w:u w:val="single"/>
          <w:lang w:eastAsia="en-US"/>
        </w:rPr>
        <w:t>____________</w:t>
      </w:r>
    </w:p>
    <w:p w14:paraId="696A7526" w14:textId="77777777" w:rsidR="000E5A3D" w:rsidRPr="005A5339" w:rsidRDefault="000E5A3D" w:rsidP="000E5A3D">
      <w:pPr>
        <w:autoSpaceDE w:val="0"/>
        <w:autoSpaceDN w:val="0"/>
        <w:spacing w:before="43"/>
        <w:rPr>
          <w:lang w:eastAsia="en-US"/>
        </w:rPr>
      </w:pPr>
      <w:r w:rsidRPr="005A5339">
        <w:rPr>
          <w:lang w:eastAsia="en-US"/>
        </w:rPr>
        <w:t>паспорт (серия,</w:t>
      </w:r>
      <w:r w:rsidRPr="005A5339">
        <w:rPr>
          <w:spacing w:val="-5"/>
          <w:lang w:eastAsia="en-US"/>
        </w:rPr>
        <w:t xml:space="preserve"> </w:t>
      </w:r>
      <w:r w:rsidRPr="005A5339">
        <w:rPr>
          <w:lang w:eastAsia="en-US"/>
        </w:rPr>
        <w:t>номер)</w:t>
      </w:r>
      <w:r w:rsidRPr="005A5339">
        <w:rPr>
          <w:lang w:eastAsia="en-US"/>
        </w:rPr>
        <w:tab/>
      </w:r>
      <w:r w:rsidRPr="005A5339">
        <w:rPr>
          <w:lang w:eastAsia="en-US"/>
        </w:rPr>
        <w:tab/>
      </w:r>
      <w:r w:rsidRPr="005A5339">
        <w:rPr>
          <w:lang w:eastAsia="en-US"/>
        </w:rPr>
        <w:tab/>
      </w:r>
      <w:r w:rsidRPr="005A5339">
        <w:rPr>
          <w:lang w:eastAsia="en-US"/>
        </w:rPr>
        <w:tab/>
      </w:r>
      <w:r w:rsidRPr="005A5339">
        <w:rPr>
          <w:lang w:eastAsia="en-US"/>
        </w:rPr>
        <w:tab/>
        <w:t>(когда и кем выдан)</w:t>
      </w:r>
    </w:p>
    <w:p w14:paraId="341D26B8" w14:textId="77777777" w:rsidR="000E5A3D" w:rsidRPr="005A5339" w:rsidRDefault="000E5A3D" w:rsidP="000E5A3D">
      <w:pPr>
        <w:tabs>
          <w:tab w:val="left" w:pos="2977"/>
        </w:tabs>
        <w:autoSpaceDE w:val="0"/>
        <w:autoSpaceDN w:val="0"/>
        <w:spacing w:before="115"/>
        <w:rPr>
          <w:u w:val="single"/>
          <w:lang w:eastAsia="en-US"/>
        </w:rPr>
      </w:pP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>
        <w:rPr>
          <w:u w:val="single"/>
          <w:lang w:eastAsia="en-US"/>
        </w:rPr>
        <w:t>____________</w:t>
      </w:r>
    </w:p>
    <w:p w14:paraId="5D633A9B" w14:textId="77777777" w:rsidR="000E5A3D" w:rsidRPr="005A5339" w:rsidRDefault="000E5A3D" w:rsidP="000E5A3D">
      <w:pPr>
        <w:tabs>
          <w:tab w:val="left" w:pos="2977"/>
        </w:tabs>
        <w:autoSpaceDE w:val="0"/>
        <w:autoSpaceDN w:val="0"/>
        <w:spacing w:before="240"/>
        <w:rPr>
          <w:lang w:eastAsia="en-US"/>
        </w:rPr>
      </w:pPr>
      <w:r w:rsidRPr="005A5339">
        <w:rPr>
          <w:lang w:eastAsia="en-US"/>
        </w:rPr>
        <w:t>адрес</w:t>
      </w:r>
      <w:r w:rsidRPr="005A5339">
        <w:rPr>
          <w:spacing w:val="-2"/>
          <w:lang w:eastAsia="en-US"/>
        </w:rPr>
        <w:t xml:space="preserve"> </w:t>
      </w:r>
      <w:r w:rsidRPr="005A5339">
        <w:rPr>
          <w:lang w:eastAsia="en-US"/>
        </w:rPr>
        <w:t>регистрации:</w:t>
      </w:r>
      <w:r w:rsidRPr="005A5339">
        <w:rPr>
          <w:u w:val="single"/>
          <w:lang w:eastAsia="en-US"/>
        </w:rPr>
        <w:t xml:space="preserve"> </w:t>
      </w:r>
      <w:r w:rsidRPr="005A5339">
        <w:rPr>
          <w:lang w:eastAsia="en-US"/>
        </w:rPr>
        <w:t>____________________________________________________________</w:t>
      </w:r>
      <w:r>
        <w:rPr>
          <w:lang w:eastAsia="en-US"/>
        </w:rPr>
        <w:t>__</w:t>
      </w:r>
    </w:p>
    <w:p w14:paraId="42CC3D60" w14:textId="77777777" w:rsidR="000E5A3D" w:rsidRPr="005A5339" w:rsidRDefault="000E5A3D" w:rsidP="000E5A3D">
      <w:pPr>
        <w:tabs>
          <w:tab w:val="left" w:pos="2977"/>
        </w:tabs>
        <w:autoSpaceDE w:val="0"/>
        <w:autoSpaceDN w:val="0"/>
        <w:spacing w:before="240"/>
        <w:rPr>
          <w:u w:val="single"/>
          <w:lang w:eastAsia="en-US"/>
        </w:rPr>
      </w:pP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>
        <w:rPr>
          <w:u w:val="single"/>
          <w:lang w:eastAsia="en-US"/>
        </w:rPr>
        <w:t>_____________</w:t>
      </w:r>
    </w:p>
    <w:p w14:paraId="305B6963" w14:textId="77777777" w:rsidR="000E5A3D" w:rsidRPr="005A5339" w:rsidRDefault="000E5A3D" w:rsidP="000E5A3D">
      <w:pPr>
        <w:tabs>
          <w:tab w:val="left" w:pos="5152"/>
          <w:tab w:val="left" w:pos="6912"/>
          <w:tab w:val="left" w:pos="8659"/>
        </w:tabs>
        <w:autoSpaceDE w:val="0"/>
        <w:autoSpaceDN w:val="0"/>
        <w:spacing w:before="240"/>
        <w:ind w:right="108"/>
        <w:rPr>
          <w:lang w:eastAsia="en-US"/>
        </w:rPr>
      </w:pPr>
      <w:r w:rsidRPr="005A5339">
        <w:rPr>
          <w:lang w:eastAsia="en-US"/>
        </w:rPr>
        <w:t>даю свое согласие на</w:t>
      </w:r>
      <w:r w:rsidRPr="005A5339">
        <w:rPr>
          <w:spacing w:val="-3"/>
          <w:lang w:eastAsia="en-US"/>
        </w:rPr>
        <w:t xml:space="preserve"> </w:t>
      </w:r>
      <w:r w:rsidRPr="005A5339">
        <w:rPr>
          <w:lang w:eastAsia="en-US"/>
        </w:rPr>
        <w:t xml:space="preserve">обработку Главной судейской коллегией </w:t>
      </w:r>
      <w:r w:rsidRPr="005A5339">
        <w:rPr>
          <w:spacing w:val="-1"/>
          <w:lang w:eastAsia="en-US"/>
        </w:rPr>
        <w:t>соревнований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6"/>
      </w:tblGrid>
      <w:tr w:rsidR="000E5A3D" w:rsidRPr="005A5339" w14:paraId="59B2C933" w14:textId="77777777" w:rsidTr="004971AA">
        <w:trPr>
          <w:jc w:val="center"/>
        </w:trPr>
        <w:tc>
          <w:tcPr>
            <w:tcW w:w="10360" w:type="dxa"/>
            <w:tcBorders>
              <w:bottom w:val="single" w:sz="4" w:space="0" w:color="auto"/>
            </w:tcBorders>
            <w:shd w:val="clear" w:color="auto" w:fill="auto"/>
          </w:tcPr>
          <w:p w14:paraId="3DE6C8D1" w14:textId="77777777" w:rsidR="000E5A3D" w:rsidRPr="005A5339" w:rsidRDefault="000E5A3D" w:rsidP="004971AA">
            <w:pPr>
              <w:autoSpaceDE w:val="0"/>
              <w:autoSpaceDN w:val="0"/>
              <w:spacing w:before="240"/>
              <w:rPr>
                <w:lang w:eastAsia="en-US"/>
              </w:rPr>
            </w:pPr>
          </w:p>
        </w:tc>
      </w:tr>
      <w:tr w:rsidR="000E5A3D" w:rsidRPr="005A5339" w14:paraId="6008332E" w14:textId="77777777" w:rsidTr="004971AA">
        <w:trPr>
          <w:jc w:val="center"/>
        </w:trPr>
        <w:tc>
          <w:tcPr>
            <w:tcW w:w="10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DD8A1C" w14:textId="77777777" w:rsidR="000E5A3D" w:rsidRPr="005A5339" w:rsidRDefault="000E5A3D" w:rsidP="004971AA">
            <w:pPr>
              <w:autoSpaceDE w:val="0"/>
              <w:autoSpaceDN w:val="0"/>
              <w:spacing w:before="240"/>
              <w:jc w:val="center"/>
              <w:rPr>
                <w:lang w:eastAsia="en-US"/>
              </w:rPr>
            </w:pPr>
          </w:p>
        </w:tc>
      </w:tr>
    </w:tbl>
    <w:p w14:paraId="35A051D7" w14:textId="77777777" w:rsidR="000E5A3D" w:rsidRPr="005A5339" w:rsidRDefault="000E5A3D" w:rsidP="000E5A3D">
      <w:pPr>
        <w:autoSpaceDE w:val="0"/>
        <w:autoSpaceDN w:val="0"/>
        <w:spacing w:before="120"/>
        <w:jc w:val="center"/>
        <w:rPr>
          <w:lang w:eastAsia="en-US"/>
        </w:rPr>
      </w:pPr>
      <w:r w:rsidRPr="005A5339">
        <w:rPr>
          <w:lang w:eastAsia="en-US"/>
        </w:rPr>
        <w:t>(наименование соревнований)</w:t>
      </w:r>
    </w:p>
    <w:p w14:paraId="62706EAF" w14:textId="77777777" w:rsidR="000E5A3D" w:rsidRPr="005A5339" w:rsidRDefault="000E5A3D" w:rsidP="000E5A3D">
      <w:pPr>
        <w:kinsoku w:val="0"/>
        <w:overflowPunct w:val="0"/>
        <w:autoSpaceDE w:val="0"/>
        <w:autoSpaceDN w:val="0"/>
        <w:spacing w:before="240" w:line="276" w:lineRule="auto"/>
        <w:ind w:right="108"/>
        <w:jc w:val="both"/>
        <w:rPr>
          <w:lang w:eastAsia="en-US"/>
        </w:rPr>
      </w:pPr>
      <w:r w:rsidRPr="005A5339">
        <w:rPr>
          <w:lang w:eastAsia="en-US"/>
        </w:rPr>
        <w:t>моих</w:t>
      </w:r>
      <w:r w:rsidRPr="005A5339">
        <w:rPr>
          <w:spacing w:val="12"/>
          <w:lang w:eastAsia="en-US"/>
        </w:rPr>
        <w:t xml:space="preserve"> </w:t>
      </w:r>
      <w:r w:rsidRPr="005A5339">
        <w:rPr>
          <w:lang w:eastAsia="en-US"/>
        </w:rPr>
        <w:t>персональных</w:t>
      </w:r>
      <w:r w:rsidRPr="005A5339">
        <w:rPr>
          <w:spacing w:val="11"/>
          <w:lang w:eastAsia="en-US"/>
        </w:rPr>
        <w:t xml:space="preserve"> </w:t>
      </w:r>
      <w:r w:rsidRPr="005A5339">
        <w:rPr>
          <w:lang w:eastAsia="en-US"/>
        </w:rPr>
        <w:t>данных,</w:t>
      </w:r>
      <w:r w:rsidRPr="005A5339">
        <w:rPr>
          <w:spacing w:val="13"/>
          <w:lang w:eastAsia="en-US"/>
        </w:rPr>
        <w:t xml:space="preserve"> </w:t>
      </w:r>
      <w:r w:rsidRPr="005A5339">
        <w:rPr>
          <w:spacing w:val="-1"/>
          <w:lang w:eastAsia="en-US"/>
        </w:rPr>
        <w:t>относящихся</w:t>
      </w:r>
      <w:r w:rsidRPr="005A5339">
        <w:rPr>
          <w:spacing w:val="11"/>
          <w:lang w:eastAsia="en-US"/>
        </w:rPr>
        <w:t xml:space="preserve"> </w:t>
      </w:r>
      <w:r w:rsidRPr="005A5339">
        <w:rPr>
          <w:spacing w:val="-1"/>
          <w:lang w:eastAsia="en-US"/>
        </w:rPr>
        <w:t>исключительно</w:t>
      </w:r>
      <w:r w:rsidRPr="005A5339">
        <w:rPr>
          <w:spacing w:val="13"/>
          <w:lang w:eastAsia="en-US"/>
        </w:rPr>
        <w:t xml:space="preserve"> </w:t>
      </w:r>
      <w:r w:rsidRPr="005A5339">
        <w:rPr>
          <w:lang w:eastAsia="en-US"/>
        </w:rPr>
        <w:t>к</w:t>
      </w:r>
      <w:r w:rsidRPr="005A5339">
        <w:rPr>
          <w:spacing w:val="13"/>
          <w:lang w:eastAsia="en-US"/>
        </w:rPr>
        <w:t xml:space="preserve"> </w:t>
      </w:r>
      <w:r w:rsidRPr="005A5339">
        <w:rPr>
          <w:lang w:eastAsia="en-US"/>
        </w:rPr>
        <w:t>перечисленным</w:t>
      </w:r>
      <w:r w:rsidRPr="005A5339">
        <w:rPr>
          <w:spacing w:val="13"/>
          <w:lang w:eastAsia="en-US"/>
        </w:rPr>
        <w:t xml:space="preserve"> </w:t>
      </w:r>
      <w:r w:rsidRPr="005A5339">
        <w:rPr>
          <w:spacing w:val="-1"/>
          <w:lang w:eastAsia="en-US"/>
        </w:rPr>
        <w:t>ниже</w:t>
      </w:r>
      <w:r w:rsidRPr="005A5339">
        <w:rPr>
          <w:spacing w:val="54"/>
          <w:w w:val="99"/>
          <w:lang w:eastAsia="en-US"/>
        </w:rPr>
        <w:t xml:space="preserve"> </w:t>
      </w:r>
      <w:r w:rsidRPr="005A5339">
        <w:rPr>
          <w:lang w:eastAsia="en-US"/>
        </w:rPr>
        <w:t>категориям</w:t>
      </w:r>
      <w:r w:rsidRPr="005A5339">
        <w:rPr>
          <w:spacing w:val="10"/>
          <w:lang w:eastAsia="en-US"/>
        </w:rPr>
        <w:t xml:space="preserve"> </w:t>
      </w:r>
      <w:r w:rsidRPr="005A5339">
        <w:rPr>
          <w:lang w:eastAsia="en-US"/>
        </w:rPr>
        <w:t>персональных</w:t>
      </w:r>
      <w:r w:rsidRPr="005A5339">
        <w:rPr>
          <w:spacing w:val="10"/>
          <w:lang w:eastAsia="en-US"/>
        </w:rPr>
        <w:t xml:space="preserve"> </w:t>
      </w:r>
      <w:r w:rsidRPr="005A5339">
        <w:rPr>
          <w:lang w:eastAsia="en-US"/>
        </w:rPr>
        <w:t>данных</w:t>
      </w:r>
      <w:proofErr w:type="gramStart"/>
      <w:r w:rsidRPr="005A5339">
        <w:rPr>
          <w:lang w:eastAsia="en-US"/>
        </w:rPr>
        <w:t>:</w:t>
      </w:r>
      <w:proofErr w:type="gramEnd"/>
      <w:r w:rsidRPr="005A5339">
        <w:rPr>
          <w:spacing w:val="14"/>
          <w:lang w:eastAsia="en-US"/>
        </w:rPr>
        <w:t xml:space="preserve"> </w:t>
      </w:r>
      <w:r w:rsidRPr="005A5339">
        <w:rPr>
          <w:lang w:eastAsia="en-US"/>
        </w:rPr>
        <w:t>фамилия,</w:t>
      </w:r>
      <w:r w:rsidRPr="005A5339">
        <w:rPr>
          <w:spacing w:val="13"/>
          <w:lang w:eastAsia="en-US"/>
        </w:rPr>
        <w:t xml:space="preserve"> </w:t>
      </w:r>
      <w:r w:rsidRPr="005A5339">
        <w:rPr>
          <w:lang w:eastAsia="en-US"/>
        </w:rPr>
        <w:t>имя,</w:t>
      </w:r>
      <w:r w:rsidRPr="005A5339">
        <w:rPr>
          <w:spacing w:val="13"/>
          <w:lang w:eastAsia="en-US"/>
        </w:rPr>
        <w:t xml:space="preserve"> </w:t>
      </w:r>
      <w:r w:rsidRPr="005A5339">
        <w:rPr>
          <w:lang w:eastAsia="en-US"/>
        </w:rPr>
        <w:t>отчество;</w:t>
      </w:r>
      <w:r w:rsidRPr="005A5339">
        <w:rPr>
          <w:spacing w:val="13"/>
          <w:lang w:eastAsia="en-US"/>
        </w:rPr>
        <w:t xml:space="preserve"> </w:t>
      </w:r>
      <w:r w:rsidRPr="005A5339">
        <w:rPr>
          <w:lang w:eastAsia="en-US"/>
        </w:rPr>
        <w:t>пол;</w:t>
      </w:r>
      <w:r w:rsidRPr="005A5339">
        <w:rPr>
          <w:spacing w:val="13"/>
          <w:lang w:eastAsia="en-US"/>
        </w:rPr>
        <w:t xml:space="preserve"> </w:t>
      </w:r>
      <w:r w:rsidRPr="005A5339">
        <w:rPr>
          <w:spacing w:val="-1"/>
          <w:lang w:eastAsia="en-US"/>
        </w:rPr>
        <w:t>дата</w:t>
      </w:r>
      <w:r w:rsidRPr="005A5339">
        <w:rPr>
          <w:spacing w:val="15"/>
          <w:lang w:eastAsia="en-US"/>
        </w:rPr>
        <w:t xml:space="preserve"> </w:t>
      </w:r>
      <w:r w:rsidRPr="005A5339">
        <w:rPr>
          <w:lang w:eastAsia="en-US"/>
        </w:rPr>
        <w:t>рождения;</w:t>
      </w:r>
      <w:r w:rsidRPr="005A5339">
        <w:rPr>
          <w:spacing w:val="14"/>
          <w:lang w:eastAsia="en-US"/>
        </w:rPr>
        <w:t xml:space="preserve"> </w:t>
      </w:r>
      <w:r w:rsidRPr="005A5339">
        <w:rPr>
          <w:lang w:eastAsia="en-US"/>
        </w:rPr>
        <w:t>тип</w:t>
      </w:r>
      <w:r w:rsidRPr="005A5339">
        <w:rPr>
          <w:spacing w:val="32"/>
          <w:w w:val="99"/>
          <w:lang w:eastAsia="en-US"/>
        </w:rPr>
        <w:t xml:space="preserve"> </w:t>
      </w:r>
      <w:r w:rsidRPr="005A5339">
        <w:rPr>
          <w:spacing w:val="-1"/>
          <w:lang w:eastAsia="en-US"/>
        </w:rPr>
        <w:t>документа,</w:t>
      </w:r>
      <w:r w:rsidRPr="005A5339">
        <w:rPr>
          <w:spacing w:val="46"/>
          <w:lang w:eastAsia="en-US"/>
        </w:rPr>
        <w:t xml:space="preserve"> </w:t>
      </w:r>
      <w:r w:rsidRPr="005A5339">
        <w:rPr>
          <w:lang w:eastAsia="en-US"/>
        </w:rPr>
        <w:t>удостоверяющего</w:t>
      </w:r>
      <w:r w:rsidRPr="005A5339">
        <w:rPr>
          <w:spacing w:val="47"/>
          <w:lang w:eastAsia="en-US"/>
        </w:rPr>
        <w:t xml:space="preserve"> </w:t>
      </w:r>
      <w:r w:rsidRPr="005A5339">
        <w:rPr>
          <w:spacing w:val="-1"/>
          <w:lang w:eastAsia="en-US"/>
        </w:rPr>
        <w:t>личность;</w:t>
      </w:r>
      <w:r w:rsidRPr="005A5339">
        <w:rPr>
          <w:spacing w:val="47"/>
          <w:lang w:eastAsia="en-US"/>
        </w:rPr>
        <w:t xml:space="preserve"> </w:t>
      </w:r>
      <w:r w:rsidRPr="005A5339">
        <w:rPr>
          <w:lang w:eastAsia="en-US"/>
        </w:rPr>
        <w:t>данные</w:t>
      </w:r>
      <w:r w:rsidRPr="005A5339">
        <w:rPr>
          <w:spacing w:val="47"/>
          <w:lang w:eastAsia="en-US"/>
        </w:rPr>
        <w:t xml:space="preserve"> </w:t>
      </w:r>
      <w:r w:rsidRPr="005A5339">
        <w:rPr>
          <w:spacing w:val="-1"/>
          <w:lang w:eastAsia="en-US"/>
        </w:rPr>
        <w:t>документа,</w:t>
      </w:r>
      <w:r w:rsidRPr="005A5339">
        <w:rPr>
          <w:spacing w:val="49"/>
          <w:lang w:eastAsia="en-US"/>
        </w:rPr>
        <w:t xml:space="preserve"> </w:t>
      </w:r>
      <w:r w:rsidRPr="005A5339">
        <w:rPr>
          <w:spacing w:val="-1"/>
          <w:lang w:eastAsia="en-US"/>
        </w:rPr>
        <w:t>удостоверяющего</w:t>
      </w:r>
      <w:r w:rsidRPr="005A5339">
        <w:rPr>
          <w:spacing w:val="47"/>
          <w:lang w:eastAsia="en-US"/>
        </w:rPr>
        <w:t xml:space="preserve"> </w:t>
      </w:r>
      <w:r w:rsidRPr="005A5339">
        <w:rPr>
          <w:spacing w:val="-1"/>
          <w:lang w:eastAsia="en-US"/>
        </w:rPr>
        <w:t>личность;</w:t>
      </w:r>
      <w:r w:rsidRPr="005A5339">
        <w:rPr>
          <w:spacing w:val="102"/>
          <w:w w:val="99"/>
          <w:lang w:eastAsia="en-US"/>
        </w:rPr>
        <w:t xml:space="preserve"> </w:t>
      </w:r>
      <w:r w:rsidRPr="005A5339">
        <w:rPr>
          <w:spacing w:val="-1"/>
          <w:lang w:eastAsia="en-US"/>
        </w:rPr>
        <w:t>гражданство,</w:t>
      </w:r>
      <w:r w:rsidRPr="005A5339">
        <w:rPr>
          <w:spacing w:val="-14"/>
          <w:lang w:eastAsia="en-US"/>
        </w:rPr>
        <w:t xml:space="preserve"> </w:t>
      </w:r>
      <w:r w:rsidRPr="005A5339">
        <w:rPr>
          <w:lang w:eastAsia="en-US"/>
        </w:rPr>
        <w:t>спортивное</w:t>
      </w:r>
      <w:r w:rsidRPr="005A5339">
        <w:rPr>
          <w:spacing w:val="-12"/>
          <w:lang w:eastAsia="en-US"/>
        </w:rPr>
        <w:t xml:space="preserve"> </w:t>
      </w:r>
      <w:r w:rsidRPr="005A5339">
        <w:rPr>
          <w:spacing w:val="-1"/>
          <w:lang w:eastAsia="en-US"/>
        </w:rPr>
        <w:t>звание,</w:t>
      </w:r>
      <w:r w:rsidRPr="005A5339">
        <w:rPr>
          <w:spacing w:val="-13"/>
          <w:lang w:eastAsia="en-US"/>
        </w:rPr>
        <w:t xml:space="preserve"> </w:t>
      </w:r>
      <w:r w:rsidRPr="005A5339">
        <w:rPr>
          <w:lang w:eastAsia="en-US"/>
        </w:rPr>
        <w:t>спортивный</w:t>
      </w:r>
      <w:r w:rsidRPr="005A5339">
        <w:rPr>
          <w:spacing w:val="-11"/>
          <w:lang w:eastAsia="en-US"/>
        </w:rPr>
        <w:t xml:space="preserve"> </w:t>
      </w:r>
      <w:r w:rsidRPr="005A5339">
        <w:rPr>
          <w:spacing w:val="-1"/>
          <w:lang w:eastAsia="en-US"/>
        </w:rPr>
        <w:t>разряд,</w:t>
      </w:r>
      <w:r w:rsidRPr="005A5339">
        <w:rPr>
          <w:spacing w:val="-13"/>
          <w:lang w:eastAsia="en-US"/>
        </w:rPr>
        <w:t xml:space="preserve"> </w:t>
      </w:r>
      <w:r w:rsidRPr="005A5339">
        <w:rPr>
          <w:lang w:eastAsia="en-US"/>
        </w:rPr>
        <w:t>место</w:t>
      </w:r>
      <w:r w:rsidRPr="005A5339">
        <w:rPr>
          <w:spacing w:val="-13"/>
          <w:lang w:eastAsia="en-US"/>
        </w:rPr>
        <w:t xml:space="preserve"> </w:t>
      </w:r>
      <w:r w:rsidRPr="005A5339">
        <w:rPr>
          <w:lang w:eastAsia="en-US"/>
        </w:rPr>
        <w:t>жительства.</w:t>
      </w:r>
    </w:p>
    <w:p w14:paraId="0E5317A7" w14:textId="77777777" w:rsidR="000E5A3D" w:rsidRPr="005A5339" w:rsidRDefault="000E5A3D" w:rsidP="000E5A3D">
      <w:pPr>
        <w:autoSpaceDE w:val="0"/>
        <w:autoSpaceDN w:val="0"/>
        <w:spacing w:line="276" w:lineRule="auto"/>
        <w:ind w:right="104" w:firstLine="708"/>
        <w:jc w:val="both"/>
        <w:rPr>
          <w:lang w:eastAsia="en-US"/>
        </w:rPr>
      </w:pPr>
      <w:r w:rsidRPr="005A5339">
        <w:rPr>
          <w:lang w:eastAsia="en-US"/>
        </w:rPr>
        <w:t>Настоящее</w:t>
      </w:r>
      <w:r w:rsidRPr="005A5339">
        <w:rPr>
          <w:spacing w:val="-4"/>
          <w:lang w:eastAsia="en-US"/>
        </w:rPr>
        <w:t xml:space="preserve"> </w:t>
      </w:r>
      <w:r w:rsidRPr="005A5339">
        <w:rPr>
          <w:spacing w:val="-1"/>
          <w:lang w:eastAsia="en-US"/>
        </w:rPr>
        <w:t>согласие</w:t>
      </w:r>
      <w:r w:rsidRPr="005A5339">
        <w:rPr>
          <w:spacing w:val="-5"/>
          <w:lang w:eastAsia="en-US"/>
        </w:rPr>
        <w:t xml:space="preserve"> </w:t>
      </w:r>
      <w:r w:rsidRPr="005A5339">
        <w:rPr>
          <w:lang w:eastAsia="en-US"/>
        </w:rPr>
        <w:t>предоставляется</w:t>
      </w:r>
      <w:r w:rsidRPr="005A5339">
        <w:rPr>
          <w:spacing w:val="-4"/>
          <w:lang w:eastAsia="en-US"/>
        </w:rPr>
        <w:t xml:space="preserve"> </w:t>
      </w:r>
      <w:r w:rsidRPr="005A5339">
        <w:rPr>
          <w:lang w:eastAsia="en-US"/>
        </w:rPr>
        <w:t>мной</w:t>
      </w:r>
      <w:r w:rsidRPr="005A5339">
        <w:rPr>
          <w:spacing w:val="-2"/>
          <w:lang w:eastAsia="en-US"/>
        </w:rPr>
        <w:t xml:space="preserve"> </w:t>
      </w:r>
      <w:r w:rsidRPr="005A5339">
        <w:rPr>
          <w:spacing w:val="-1"/>
          <w:lang w:eastAsia="en-US"/>
        </w:rPr>
        <w:t>на</w:t>
      </w:r>
      <w:r w:rsidRPr="005A5339">
        <w:rPr>
          <w:spacing w:val="-6"/>
          <w:lang w:eastAsia="en-US"/>
        </w:rPr>
        <w:t xml:space="preserve"> </w:t>
      </w:r>
      <w:r w:rsidRPr="005A5339">
        <w:rPr>
          <w:spacing w:val="-1"/>
          <w:lang w:eastAsia="en-US"/>
        </w:rPr>
        <w:t>осуществление</w:t>
      </w:r>
      <w:r w:rsidRPr="005A5339">
        <w:rPr>
          <w:spacing w:val="-3"/>
          <w:lang w:eastAsia="en-US"/>
        </w:rPr>
        <w:t xml:space="preserve"> </w:t>
      </w:r>
      <w:r w:rsidRPr="005A5339">
        <w:rPr>
          <w:spacing w:val="-1"/>
          <w:lang w:eastAsia="en-US"/>
        </w:rPr>
        <w:t>действий</w:t>
      </w:r>
      <w:r w:rsidRPr="005A5339">
        <w:rPr>
          <w:spacing w:val="-2"/>
          <w:lang w:eastAsia="en-US"/>
        </w:rPr>
        <w:t xml:space="preserve"> </w:t>
      </w:r>
      <w:r w:rsidRPr="005A5339">
        <w:rPr>
          <w:lang w:eastAsia="en-US"/>
        </w:rPr>
        <w:t>в</w:t>
      </w:r>
      <w:r w:rsidRPr="005A5339">
        <w:rPr>
          <w:spacing w:val="-5"/>
          <w:lang w:eastAsia="en-US"/>
        </w:rPr>
        <w:t xml:space="preserve"> </w:t>
      </w:r>
      <w:r w:rsidRPr="005A5339">
        <w:rPr>
          <w:spacing w:val="-1"/>
          <w:lang w:eastAsia="en-US"/>
        </w:rPr>
        <w:t>отношении</w:t>
      </w:r>
      <w:r w:rsidRPr="005A5339">
        <w:rPr>
          <w:spacing w:val="67"/>
          <w:w w:val="99"/>
          <w:lang w:eastAsia="en-US"/>
        </w:rPr>
        <w:t xml:space="preserve"> </w:t>
      </w:r>
      <w:r w:rsidRPr="005A5339">
        <w:rPr>
          <w:lang w:eastAsia="en-US"/>
        </w:rPr>
        <w:t>моих</w:t>
      </w:r>
      <w:r w:rsidRPr="005A5339">
        <w:rPr>
          <w:spacing w:val="-3"/>
          <w:lang w:eastAsia="en-US"/>
        </w:rPr>
        <w:t xml:space="preserve"> </w:t>
      </w:r>
      <w:r w:rsidRPr="005A5339">
        <w:rPr>
          <w:lang w:eastAsia="en-US"/>
        </w:rPr>
        <w:t>персональных</w:t>
      </w:r>
      <w:r w:rsidRPr="005A5339">
        <w:rPr>
          <w:spacing w:val="-3"/>
          <w:lang w:eastAsia="en-US"/>
        </w:rPr>
        <w:t xml:space="preserve"> </w:t>
      </w:r>
      <w:r w:rsidRPr="005A5339">
        <w:rPr>
          <w:lang w:eastAsia="en-US"/>
        </w:rPr>
        <w:t>данных,</w:t>
      </w:r>
      <w:r w:rsidRPr="005A5339">
        <w:rPr>
          <w:spacing w:val="-2"/>
          <w:lang w:eastAsia="en-US"/>
        </w:rPr>
        <w:t xml:space="preserve"> </w:t>
      </w:r>
      <w:r w:rsidRPr="005A5339">
        <w:rPr>
          <w:lang w:eastAsia="en-US"/>
        </w:rPr>
        <w:t>которые</w:t>
      </w:r>
      <w:r w:rsidRPr="005A5339">
        <w:rPr>
          <w:spacing w:val="-4"/>
          <w:lang w:eastAsia="en-US"/>
        </w:rPr>
        <w:t xml:space="preserve"> </w:t>
      </w:r>
      <w:r w:rsidRPr="005A5339">
        <w:rPr>
          <w:lang w:eastAsia="en-US"/>
        </w:rPr>
        <w:t>необходимы</w:t>
      </w:r>
      <w:r w:rsidRPr="005A5339">
        <w:rPr>
          <w:spacing w:val="-3"/>
          <w:lang w:eastAsia="en-US"/>
        </w:rPr>
        <w:t xml:space="preserve"> </w:t>
      </w:r>
      <w:r w:rsidRPr="005A5339">
        <w:rPr>
          <w:lang w:eastAsia="en-US"/>
        </w:rPr>
        <w:t>для</w:t>
      </w:r>
      <w:r w:rsidRPr="005A5339">
        <w:rPr>
          <w:spacing w:val="-2"/>
          <w:lang w:eastAsia="en-US"/>
        </w:rPr>
        <w:t xml:space="preserve"> </w:t>
      </w:r>
      <w:r w:rsidRPr="005A5339">
        <w:rPr>
          <w:lang w:eastAsia="en-US"/>
        </w:rPr>
        <w:t>сбора,</w:t>
      </w:r>
      <w:r w:rsidRPr="005A5339">
        <w:rPr>
          <w:spacing w:val="-1"/>
          <w:lang w:eastAsia="en-US"/>
        </w:rPr>
        <w:t xml:space="preserve"> систематизации, </w:t>
      </w:r>
      <w:r w:rsidRPr="005A5339">
        <w:rPr>
          <w:lang w:eastAsia="en-US"/>
        </w:rPr>
        <w:t>накопления,</w:t>
      </w:r>
      <w:r w:rsidRPr="005A5339">
        <w:rPr>
          <w:spacing w:val="56"/>
          <w:w w:val="99"/>
          <w:lang w:eastAsia="en-US"/>
        </w:rPr>
        <w:t xml:space="preserve"> </w:t>
      </w:r>
      <w:r w:rsidRPr="005A5339">
        <w:rPr>
          <w:lang w:eastAsia="en-US"/>
        </w:rPr>
        <w:t>хранения,</w:t>
      </w:r>
      <w:r w:rsidRPr="005A5339">
        <w:rPr>
          <w:spacing w:val="-15"/>
          <w:lang w:eastAsia="en-US"/>
        </w:rPr>
        <w:t xml:space="preserve"> </w:t>
      </w:r>
      <w:r w:rsidRPr="005A5339">
        <w:rPr>
          <w:spacing w:val="-1"/>
          <w:lang w:eastAsia="en-US"/>
        </w:rPr>
        <w:t>уточнения</w:t>
      </w:r>
      <w:r w:rsidRPr="005A5339">
        <w:rPr>
          <w:spacing w:val="-13"/>
          <w:lang w:eastAsia="en-US"/>
        </w:rPr>
        <w:t xml:space="preserve"> </w:t>
      </w:r>
      <w:r w:rsidRPr="005A5339">
        <w:rPr>
          <w:lang w:eastAsia="en-US"/>
        </w:rPr>
        <w:t>(обновление,</w:t>
      </w:r>
      <w:r w:rsidRPr="005A5339">
        <w:rPr>
          <w:spacing w:val="-15"/>
          <w:lang w:eastAsia="en-US"/>
        </w:rPr>
        <w:t xml:space="preserve"> </w:t>
      </w:r>
      <w:r w:rsidRPr="005A5339">
        <w:rPr>
          <w:lang w:eastAsia="en-US"/>
        </w:rPr>
        <w:t>изменение),</w:t>
      </w:r>
      <w:r w:rsidRPr="005A5339">
        <w:rPr>
          <w:spacing w:val="-15"/>
          <w:lang w:eastAsia="en-US"/>
        </w:rPr>
        <w:t xml:space="preserve"> </w:t>
      </w:r>
      <w:r w:rsidRPr="005A5339">
        <w:rPr>
          <w:spacing w:val="-1"/>
          <w:lang w:eastAsia="en-US"/>
        </w:rPr>
        <w:t>использования,</w:t>
      </w:r>
      <w:r w:rsidRPr="005A5339">
        <w:rPr>
          <w:spacing w:val="-15"/>
          <w:lang w:eastAsia="en-US"/>
        </w:rPr>
        <w:t xml:space="preserve"> </w:t>
      </w:r>
      <w:r w:rsidRPr="005A5339">
        <w:rPr>
          <w:lang w:eastAsia="en-US"/>
        </w:rPr>
        <w:t>передачи</w:t>
      </w:r>
      <w:r w:rsidRPr="005A5339">
        <w:rPr>
          <w:spacing w:val="-13"/>
          <w:lang w:eastAsia="en-US"/>
        </w:rPr>
        <w:t xml:space="preserve"> </w:t>
      </w:r>
      <w:r w:rsidRPr="005A5339">
        <w:rPr>
          <w:spacing w:val="-1"/>
          <w:lang w:eastAsia="en-US"/>
        </w:rPr>
        <w:t>третьим</w:t>
      </w:r>
      <w:r w:rsidRPr="005A5339">
        <w:rPr>
          <w:spacing w:val="-13"/>
          <w:lang w:eastAsia="en-US"/>
        </w:rPr>
        <w:t xml:space="preserve"> </w:t>
      </w:r>
      <w:r w:rsidRPr="005A5339">
        <w:rPr>
          <w:lang w:eastAsia="en-US"/>
        </w:rPr>
        <w:t>лицам</w:t>
      </w:r>
      <w:r w:rsidRPr="005A5339">
        <w:rPr>
          <w:spacing w:val="-14"/>
          <w:lang w:eastAsia="en-US"/>
        </w:rPr>
        <w:t xml:space="preserve"> </w:t>
      </w:r>
      <w:r w:rsidRPr="005A5339">
        <w:rPr>
          <w:spacing w:val="1"/>
          <w:lang w:eastAsia="en-US"/>
        </w:rPr>
        <w:t>для</w:t>
      </w:r>
      <w:r w:rsidRPr="005A5339">
        <w:rPr>
          <w:spacing w:val="74"/>
          <w:w w:val="99"/>
          <w:lang w:eastAsia="en-US"/>
        </w:rPr>
        <w:t xml:space="preserve"> </w:t>
      </w:r>
      <w:r w:rsidRPr="005A5339">
        <w:rPr>
          <w:spacing w:val="-1"/>
          <w:lang w:eastAsia="en-US"/>
        </w:rPr>
        <w:t>осуществления</w:t>
      </w:r>
      <w:r w:rsidRPr="005A5339">
        <w:rPr>
          <w:spacing w:val="48"/>
          <w:lang w:eastAsia="en-US"/>
        </w:rPr>
        <w:t xml:space="preserve"> </w:t>
      </w:r>
      <w:r w:rsidRPr="005A5339">
        <w:rPr>
          <w:spacing w:val="-1"/>
          <w:lang w:eastAsia="en-US"/>
        </w:rPr>
        <w:t>действий</w:t>
      </w:r>
      <w:r w:rsidRPr="005A5339">
        <w:rPr>
          <w:spacing w:val="49"/>
          <w:lang w:eastAsia="en-US"/>
        </w:rPr>
        <w:t xml:space="preserve"> </w:t>
      </w:r>
      <w:r w:rsidRPr="005A5339">
        <w:rPr>
          <w:lang w:eastAsia="en-US"/>
        </w:rPr>
        <w:t>по</w:t>
      </w:r>
      <w:r w:rsidRPr="005A5339">
        <w:rPr>
          <w:spacing w:val="46"/>
          <w:lang w:eastAsia="en-US"/>
        </w:rPr>
        <w:t xml:space="preserve"> </w:t>
      </w:r>
      <w:r w:rsidRPr="005A5339">
        <w:rPr>
          <w:lang w:eastAsia="en-US"/>
        </w:rPr>
        <w:t>обмену</w:t>
      </w:r>
      <w:r w:rsidRPr="005A5339">
        <w:rPr>
          <w:spacing w:val="47"/>
          <w:lang w:eastAsia="en-US"/>
        </w:rPr>
        <w:t xml:space="preserve"> </w:t>
      </w:r>
      <w:r w:rsidRPr="005A5339">
        <w:rPr>
          <w:lang w:eastAsia="en-US"/>
        </w:rPr>
        <w:t>информацией,</w:t>
      </w:r>
      <w:r w:rsidRPr="005A5339">
        <w:rPr>
          <w:spacing w:val="46"/>
          <w:lang w:eastAsia="en-US"/>
        </w:rPr>
        <w:t xml:space="preserve"> </w:t>
      </w:r>
      <w:r w:rsidRPr="005A5339">
        <w:rPr>
          <w:lang w:eastAsia="en-US"/>
        </w:rPr>
        <w:t>обезличивания,</w:t>
      </w:r>
      <w:r w:rsidRPr="005A5339">
        <w:rPr>
          <w:spacing w:val="47"/>
          <w:lang w:eastAsia="en-US"/>
        </w:rPr>
        <w:t xml:space="preserve"> </w:t>
      </w:r>
      <w:r w:rsidRPr="005A5339">
        <w:rPr>
          <w:lang w:eastAsia="en-US"/>
        </w:rPr>
        <w:t>блокирования</w:t>
      </w:r>
      <w:r w:rsidRPr="005A5339">
        <w:rPr>
          <w:spacing w:val="56"/>
          <w:w w:val="99"/>
          <w:lang w:eastAsia="en-US"/>
        </w:rPr>
        <w:t xml:space="preserve"> </w:t>
      </w:r>
      <w:r w:rsidRPr="005A5339">
        <w:rPr>
          <w:spacing w:val="-1"/>
          <w:lang w:eastAsia="en-US"/>
        </w:rPr>
        <w:t>персональных</w:t>
      </w:r>
      <w:r w:rsidRPr="005A5339">
        <w:rPr>
          <w:spacing w:val="26"/>
          <w:lang w:eastAsia="en-US"/>
        </w:rPr>
        <w:t xml:space="preserve"> </w:t>
      </w:r>
      <w:r w:rsidRPr="005A5339">
        <w:rPr>
          <w:lang w:eastAsia="en-US"/>
        </w:rPr>
        <w:t>данных,</w:t>
      </w:r>
      <w:r w:rsidRPr="005A5339">
        <w:rPr>
          <w:spacing w:val="27"/>
          <w:lang w:eastAsia="en-US"/>
        </w:rPr>
        <w:t xml:space="preserve"> </w:t>
      </w:r>
      <w:r w:rsidRPr="005A5339">
        <w:rPr>
          <w:lang w:eastAsia="en-US"/>
        </w:rPr>
        <w:t>а</w:t>
      </w:r>
      <w:r w:rsidRPr="005A5339">
        <w:rPr>
          <w:spacing w:val="32"/>
          <w:lang w:eastAsia="en-US"/>
        </w:rPr>
        <w:t xml:space="preserve"> </w:t>
      </w:r>
      <w:r w:rsidRPr="005A5339">
        <w:rPr>
          <w:lang w:eastAsia="en-US"/>
        </w:rPr>
        <w:t>также</w:t>
      </w:r>
      <w:r w:rsidRPr="005A5339">
        <w:rPr>
          <w:spacing w:val="27"/>
          <w:lang w:eastAsia="en-US"/>
        </w:rPr>
        <w:t xml:space="preserve"> </w:t>
      </w:r>
      <w:r w:rsidRPr="005A5339">
        <w:rPr>
          <w:lang w:eastAsia="en-US"/>
        </w:rPr>
        <w:t>осуществление</w:t>
      </w:r>
      <w:r w:rsidRPr="005A5339">
        <w:rPr>
          <w:spacing w:val="29"/>
          <w:lang w:eastAsia="en-US"/>
        </w:rPr>
        <w:t xml:space="preserve"> </w:t>
      </w:r>
      <w:r w:rsidRPr="005A5339">
        <w:rPr>
          <w:lang w:eastAsia="en-US"/>
        </w:rPr>
        <w:t>любых</w:t>
      </w:r>
      <w:r w:rsidRPr="005A5339">
        <w:rPr>
          <w:spacing w:val="27"/>
          <w:lang w:eastAsia="en-US"/>
        </w:rPr>
        <w:t xml:space="preserve"> </w:t>
      </w:r>
      <w:r w:rsidRPr="005A5339">
        <w:rPr>
          <w:lang w:eastAsia="en-US"/>
        </w:rPr>
        <w:t>иных</w:t>
      </w:r>
      <w:r w:rsidRPr="005A5339">
        <w:rPr>
          <w:spacing w:val="30"/>
          <w:lang w:eastAsia="en-US"/>
        </w:rPr>
        <w:t xml:space="preserve"> </w:t>
      </w:r>
      <w:r w:rsidRPr="005A5339">
        <w:rPr>
          <w:spacing w:val="-1"/>
          <w:lang w:eastAsia="en-US"/>
        </w:rPr>
        <w:t>действий,</w:t>
      </w:r>
      <w:r w:rsidRPr="005A5339">
        <w:rPr>
          <w:spacing w:val="29"/>
          <w:lang w:eastAsia="en-US"/>
        </w:rPr>
        <w:t xml:space="preserve"> </w:t>
      </w:r>
      <w:r w:rsidRPr="005A5339">
        <w:rPr>
          <w:lang w:eastAsia="en-US"/>
        </w:rPr>
        <w:t>предусмотренных</w:t>
      </w:r>
      <w:r w:rsidRPr="005A5339">
        <w:rPr>
          <w:spacing w:val="60"/>
          <w:w w:val="99"/>
          <w:lang w:eastAsia="en-US"/>
        </w:rPr>
        <w:t xml:space="preserve"> </w:t>
      </w:r>
      <w:r w:rsidRPr="005A5339">
        <w:rPr>
          <w:spacing w:val="-1"/>
          <w:lang w:eastAsia="en-US"/>
        </w:rPr>
        <w:t>действующим</w:t>
      </w:r>
      <w:r w:rsidRPr="005A5339">
        <w:rPr>
          <w:spacing w:val="-20"/>
          <w:lang w:eastAsia="en-US"/>
        </w:rPr>
        <w:t xml:space="preserve"> </w:t>
      </w:r>
      <w:r w:rsidRPr="005A5339">
        <w:rPr>
          <w:lang w:eastAsia="en-US"/>
        </w:rPr>
        <w:t>законодательством</w:t>
      </w:r>
      <w:r w:rsidRPr="005A5339">
        <w:rPr>
          <w:spacing w:val="-20"/>
          <w:lang w:eastAsia="en-US"/>
        </w:rPr>
        <w:t xml:space="preserve"> </w:t>
      </w:r>
      <w:r w:rsidRPr="005A5339">
        <w:rPr>
          <w:lang w:eastAsia="en-US"/>
        </w:rPr>
        <w:t>Российской</w:t>
      </w:r>
      <w:r w:rsidRPr="005A5339">
        <w:rPr>
          <w:spacing w:val="-19"/>
          <w:lang w:eastAsia="en-US"/>
        </w:rPr>
        <w:t xml:space="preserve"> </w:t>
      </w:r>
      <w:r w:rsidRPr="005A5339">
        <w:rPr>
          <w:spacing w:val="-1"/>
          <w:lang w:eastAsia="en-US"/>
        </w:rPr>
        <w:t>Федерации</w:t>
      </w:r>
      <w:r w:rsidRPr="005A5339">
        <w:rPr>
          <w:lang w:eastAsia="en-US"/>
        </w:rPr>
        <w:t>.</w:t>
      </w:r>
    </w:p>
    <w:p w14:paraId="24BF209C" w14:textId="77777777" w:rsidR="000E5A3D" w:rsidRPr="002E5CCB" w:rsidRDefault="000E5A3D" w:rsidP="000E5A3D">
      <w:pPr>
        <w:tabs>
          <w:tab w:val="left" w:pos="3686"/>
        </w:tabs>
        <w:autoSpaceDE w:val="0"/>
        <w:autoSpaceDN w:val="0"/>
        <w:spacing w:before="360" w:line="286" w:lineRule="exact"/>
        <w:rPr>
          <w:spacing w:val="30"/>
          <w:lang w:eastAsia="en-US"/>
        </w:rPr>
      </w:pPr>
      <w:r w:rsidRPr="005A5339">
        <w:rPr>
          <w:lang w:eastAsia="en-US"/>
        </w:rPr>
        <w:t>Я</w:t>
      </w:r>
      <w:r w:rsidRPr="005A5339">
        <w:rPr>
          <w:spacing w:val="-3"/>
          <w:lang w:eastAsia="en-US"/>
        </w:rPr>
        <w:t xml:space="preserve"> </w:t>
      </w:r>
      <w:r w:rsidRPr="005A5339">
        <w:rPr>
          <w:lang w:eastAsia="en-US"/>
        </w:rPr>
        <w:t>проинформирован,</w:t>
      </w:r>
      <w:r w:rsidRPr="005A5339">
        <w:rPr>
          <w:spacing w:val="-2"/>
          <w:lang w:eastAsia="en-US"/>
        </w:rPr>
        <w:t xml:space="preserve"> </w:t>
      </w:r>
      <w:r w:rsidRPr="005A5339">
        <w:rPr>
          <w:lang w:eastAsia="en-US"/>
        </w:rPr>
        <w:t>что</w:t>
      </w:r>
      <w:r w:rsidRPr="005A5339">
        <w:rPr>
          <w:u w:val="single"/>
          <w:lang w:eastAsia="en-US"/>
        </w:rPr>
        <w:t xml:space="preserve"> </w:t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lang w:eastAsia="en-US"/>
        </w:rPr>
        <w:t xml:space="preserve"> гарантирует</w:t>
      </w:r>
      <w:r>
        <w:rPr>
          <w:spacing w:val="30"/>
          <w:lang w:eastAsia="en-US"/>
        </w:rPr>
        <w:t xml:space="preserve">      </w:t>
      </w:r>
      <w:proofErr w:type="gramStart"/>
      <w:r>
        <w:rPr>
          <w:spacing w:val="30"/>
          <w:lang w:eastAsia="en-US"/>
        </w:rPr>
        <w:t xml:space="preserve">   </w:t>
      </w:r>
      <w:r w:rsidRPr="005A5339">
        <w:rPr>
          <w:lang w:eastAsia="en-US"/>
        </w:rPr>
        <w:t>(</w:t>
      </w:r>
      <w:proofErr w:type="gramEnd"/>
      <w:r w:rsidRPr="005A5339">
        <w:rPr>
          <w:lang w:eastAsia="en-US"/>
        </w:rPr>
        <w:t>название организации</w:t>
      </w:r>
      <w:r w:rsidRPr="005A5339">
        <w:rPr>
          <w:position w:val="2"/>
          <w:lang w:eastAsia="en-US"/>
        </w:rPr>
        <w:t>)</w:t>
      </w:r>
    </w:p>
    <w:p w14:paraId="5352CA53" w14:textId="77777777" w:rsidR="000E5A3D" w:rsidRPr="005A5339" w:rsidRDefault="000E5A3D" w:rsidP="000E5A3D">
      <w:pPr>
        <w:autoSpaceDE w:val="0"/>
        <w:autoSpaceDN w:val="0"/>
        <w:spacing w:line="274" w:lineRule="auto"/>
        <w:ind w:right="108"/>
        <w:jc w:val="both"/>
        <w:rPr>
          <w:lang w:eastAsia="en-US"/>
        </w:rPr>
      </w:pPr>
      <w:r w:rsidRPr="005A5339">
        <w:rPr>
          <w:lang w:eastAsia="en-US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2A28C133" w14:textId="77777777" w:rsidR="000E5A3D" w:rsidRPr="005A5339" w:rsidRDefault="000E5A3D" w:rsidP="000E5A3D">
      <w:pPr>
        <w:autoSpaceDE w:val="0"/>
        <w:autoSpaceDN w:val="0"/>
        <w:spacing w:before="4" w:line="276" w:lineRule="auto"/>
        <w:ind w:right="107" w:firstLine="708"/>
        <w:jc w:val="both"/>
        <w:rPr>
          <w:lang w:eastAsia="en-US"/>
        </w:rPr>
      </w:pPr>
      <w:r w:rsidRPr="005A5339">
        <w:rPr>
          <w:lang w:eastAsia="en-US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78887C58" w14:textId="77777777" w:rsidR="000E5A3D" w:rsidRPr="005A5339" w:rsidRDefault="000E5A3D" w:rsidP="000E5A3D">
      <w:pPr>
        <w:autoSpaceDE w:val="0"/>
        <w:autoSpaceDN w:val="0"/>
        <w:spacing w:before="2" w:line="273" w:lineRule="auto"/>
        <w:ind w:right="106" w:firstLine="708"/>
        <w:jc w:val="both"/>
        <w:rPr>
          <w:lang w:eastAsia="en-US"/>
        </w:rPr>
      </w:pPr>
      <w:r w:rsidRPr="005A5339">
        <w:rPr>
          <w:lang w:eastAsia="en-US"/>
        </w:rPr>
        <w:t>Данное согласие может быть отозвано в любой момент по моему письменному заявлению.</w:t>
      </w:r>
    </w:p>
    <w:p w14:paraId="27172C5D" w14:textId="77777777" w:rsidR="000E5A3D" w:rsidRPr="005A5339" w:rsidRDefault="000E5A3D" w:rsidP="000E5A3D">
      <w:pPr>
        <w:autoSpaceDE w:val="0"/>
        <w:autoSpaceDN w:val="0"/>
        <w:spacing w:before="4" w:line="276" w:lineRule="auto"/>
        <w:ind w:right="110" w:firstLine="708"/>
        <w:jc w:val="both"/>
        <w:rPr>
          <w:lang w:eastAsia="en-US"/>
        </w:rPr>
      </w:pPr>
      <w:r w:rsidRPr="005A5339">
        <w:rPr>
          <w:lang w:eastAsia="en-US"/>
        </w:rPr>
        <w:t>Я подтверждаю, что, давая такое согласие, я действую по собственной воле и в своих интересах.</w:t>
      </w:r>
    </w:p>
    <w:p w14:paraId="3F0DB0F2" w14:textId="77777777" w:rsidR="000E5A3D" w:rsidRPr="005A5339" w:rsidRDefault="000E5A3D" w:rsidP="000E5A3D">
      <w:pPr>
        <w:tabs>
          <w:tab w:val="left" w:pos="1489"/>
          <w:tab w:val="left" w:pos="3087"/>
          <w:tab w:val="left" w:pos="3779"/>
          <w:tab w:val="left" w:pos="5382"/>
          <w:tab w:val="left" w:pos="7066"/>
          <w:tab w:val="left" w:pos="7890"/>
          <w:tab w:val="left" w:pos="8767"/>
        </w:tabs>
        <w:autoSpaceDE w:val="0"/>
        <w:autoSpaceDN w:val="0"/>
        <w:spacing w:before="600"/>
        <w:rPr>
          <w:u w:val="single"/>
          <w:lang w:eastAsia="en-US"/>
        </w:rPr>
      </w:pPr>
      <w:r w:rsidRPr="005A5339">
        <w:rPr>
          <w:lang w:eastAsia="en-US"/>
        </w:rPr>
        <w:t>"</w:t>
      </w:r>
      <w:r w:rsidRPr="005A5339">
        <w:rPr>
          <w:u w:val="single"/>
          <w:lang w:eastAsia="en-US"/>
        </w:rPr>
        <w:tab/>
      </w:r>
      <w:proofErr w:type="gramStart"/>
      <w:r w:rsidRPr="005A5339">
        <w:rPr>
          <w:lang w:eastAsia="en-US"/>
        </w:rPr>
        <w:t>"</w:t>
      </w:r>
      <w:r w:rsidRPr="005A5339">
        <w:rPr>
          <w:u w:val="single"/>
          <w:lang w:eastAsia="en-US"/>
        </w:rPr>
        <w:t xml:space="preserve">  </w:t>
      </w:r>
      <w:r w:rsidRPr="005A5339">
        <w:rPr>
          <w:u w:val="single"/>
          <w:lang w:eastAsia="en-US"/>
        </w:rPr>
        <w:tab/>
      </w:r>
      <w:proofErr w:type="gramEnd"/>
      <w:r w:rsidRPr="005A5339">
        <w:rPr>
          <w:u w:val="single"/>
          <w:lang w:eastAsia="en-US"/>
        </w:rPr>
        <w:tab/>
        <w:t xml:space="preserve">  </w:t>
      </w:r>
      <w:r w:rsidRPr="005A5339">
        <w:rPr>
          <w:lang w:eastAsia="en-US"/>
        </w:rPr>
        <w:t>20_____ г.</w:t>
      </w:r>
      <w:r w:rsidRPr="005A5339">
        <w:rPr>
          <w:lang w:eastAsia="en-US"/>
        </w:rPr>
        <w:tab/>
      </w:r>
      <w:r w:rsidRPr="005A5339">
        <w:rPr>
          <w:u w:val="single"/>
          <w:lang w:eastAsia="en-US"/>
        </w:rPr>
        <w:t xml:space="preserve"> </w:t>
      </w:r>
    </w:p>
    <w:p w14:paraId="0B4A007F" w14:textId="77777777" w:rsidR="000E5A3D" w:rsidRDefault="000E5A3D" w:rsidP="000E5A3D">
      <w:pPr>
        <w:suppressAutoHyphens w:val="0"/>
        <w:rPr>
          <w:sz w:val="20"/>
          <w:szCs w:val="20"/>
        </w:rPr>
      </w:pPr>
    </w:p>
    <w:p w14:paraId="3101ADAD" w14:textId="77777777" w:rsidR="000E5A3D" w:rsidRDefault="000E5A3D" w:rsidP="000E5A3D">
      <w:pPr>
        <w:ind w:left="8160"/>
        <w:rPr>
          <w:sz w:val="20"/>
          <w:szCs w:val="20"/>
        </w:rPr>
      </w:pPr>
    </w:p>
    <w:p w14:paraId="28709FC3" w14:textId="77777777" w:rsidR="000E5A3D" w:rsidRDefault="000E5A3D" w:rsidP="000E5A3D">
      <w:pPr>
        <w:ind w:left="8160"/>
        <w:rPr>
          <w:sz w:val="20"/>
          <w:szCs w:val="20"/>
        </w:rPr>
      </w:pPr>
    </w:p>
    <w:p w14:paraId="03ADD47C" w14:textId="77777777" w:rsidR="000E5A3D" w:rsidRDefault="000E5A3D" w:rsidP="000E5A3D">
      <w:pPr>
        <w:ind w:left="8160"/>
        <w:rPr>
          <w:sz w:val="20"/>
          <w:szCs w:val="20"/>
        </w:rPr>
      </w:pPr>
    </w:p>
    <w:p w14:paraId="3EBD47F4" w14:textId="77777777" w:rsidR="000E5A3D" w:rsidRDefault="000E5A3D" w:rsidP="000E5A3D">
      <w:pPr>
        <w:ind w:left="8160"/>
        <w:rPr>
          <w:sz w:val="20"/>
          <w:szCs w:val="20"/>
        </w:rPr>
      </w:pPr>
    </w:p>
    <w:p w14:paraId="7E7E2A3D" w14:textId="77777777" w:rsidR="000E5A3D" w:rsidRDefault="000E5A3D" w:rsidP="000E5A3D">
      <w:pPr>
        <w:ind w:left="8160"/>
        <w:rPr>
          <w:sz w:val="20"/>
          <w:szCs w:val="20"/>
        </w:rPr>
      </w:pPr>
    </w:p>
    <w:p w14:paraId="492754C1" w14:textId="77777777" w:rsidR="000E5A3D" w:rsidRDefault="000E5A3D" w:rsidP="000E5A3D">
      <w:pPr>
        <w:ind w:left="8160"/>
        <w:rPr>
          <w:sz w:val="20"/>
          <w:szCs w:val="20"/>
        </w:rPr>
      </w:pPr>
    </w:p>
    <w:p w14:paraId="04EB4DDA" w14:textId="77777777" w:rsidR="000E5A3D" w:rsidRDefault="000E5A3D" w:rsidP="000E5A3D">
      <w:pPr>
        <w:ind w:left="8160"/>
        <w:rPr>
          <w:sz w:val="20"/>
          <w:szCs w:val="20"/>
        </w:rPr>
      </w:pPr>
    </w:p>
    <w:p w14:paraId="52166096" w14:textId="77777777" w:rsidR="000E5A3D" w:rsidRDefault="000E5A3D" w:rsidP="000E5A3D">
      <w:pPr>
        <w:ind w:left="8160"/>
        <w:rPr>
          <w:sz w:val="20"/>
          <w:szCs w:val="20"/>
        </w:rPr>
      </w:pPr>
    </w:p>
    <w:p w14:paraId="3F8443C4" w14:textId="77777777" w:rsidR="000E5A3D" w:rsidRDefault="000E5A3D" w:rsidP="000E5A3D">
      <w:pPr>
        <w:ind w:left="8160"/>
        <w:rPr>
          <w:sz w:val="20"/>
          <w:szCs w:val="20"/>
        </w:rPr>
      </w:pPr>
    </w:p>
    <w:p w14:paraId="502897E9" w14:textId="77777777" w:rsidR="000E5A3D" w:rsidRDefault="000E5A3D" w:rsidP="000E5A3D">
      <w:pPr>
        <w:ind w:left="8160"/>
        <w:rPr>
          <w:sz w:val="20"/>
          <w:szCs w:val="20"/>
        </w:rPr>
      </w:pPr>
    </w:p>
    <w:p w14:paraId="40589A17" w14:textId="77777777" w:rsidR="000E5A3D" w:rsidRDefault="000E5A3D" w:rsidP="000E5A3D">
      <w:pPr>
        <w:ind w:left="8160"/>
        <w:rPr>
          <w:sz w:val="20"/>
          <w:szCs w:val="20"/>
        </w:rPr>
      </w:pPr>
    </w:p>
    <w:p w14:paraId="221C3308" w14:textId="77777777" w:rsidR="000E5A3D" w:rsidRDefault="000E5A3D" w:rsidP="000E5A3D">
      <w:pPr>
        <w:ind w:left="8160"/>
        <w:rPr>
          <w:sz w:val="20"/>
          <w:szCs w:val="20"/>
        </w:rPr>
      </w:pPr>
    </w:p>
    <w:p w14:paraId="2EDE891B" w14:textId="77777777" w:rsidR="000E5A3D" w:rsidRDefault="000E5A3D" w:rsidP="000E5A3D">
      <w:pPr>
        <w:ind w:left="8160"/>
        <w:rPr>
          <w:sz w:val="20"/>
          <w:szCs w:val="20"/>
        </w:rPr>
      </w:pPr>
    </w:p>
    <w:p w14:paraId="2A3EAA6D" w14:textId="77777777" w:rsidR="000E5A3D" w:rsidRDefault="000E5A3D" w:rsidP="000E5A3D">
      <w:pPr>
        <w:ind w:left="8160"/>
        <w:rPr>
          <w:sz w:val="20"/>
          <w:szCs w:val="20"/>
        </w:rPr>
      </w:pPr>
    </w:p>
    <w:p w14:paraId="411CD45D" w14:textId="77777777" w:rsidR="000E5A3D" w:rsidRDefault="000E5A3D" w:rsidP="000E5A3D">
      <w:pPr>
        <w:ind w:left="8160"/>
        <w:rPr>
          <w:sz w:val="20"/>
          <w:szCs w:val="20"/>
        </w:rPr>
      </w:pPr>
    </w:p>
    <w:p w14:paraId="0A0BD98B" w14:textId="77777777" w:rsidR="000E5A3D" w:rsidRDefault="000E5A3D" w:rsidP="000E5A3D">
      <w:pPr>
        <w:ind w:left="8160"/>
        <w:rPr>
          <w:sz w:val="20"/>
          <w:szCs w:val="20"/>
        </w:rPr>
      </w:pPr>
    </w:p>
    <w:p w14:paraId="03A5503D" w14:textId="77777777" w:rsidR="000E5A3D" w:rsidRDefault="000E5A3D" w:rsidP="000E5A3D">
      <w:pPr>
        <w:ind w:left="8160"/>
        <w:rPr>
          <w:sz w:val="20"/>
          <w:szCs w:val="20"/>
        </w:rPr>
      </w:pPr>
    </w:p>
    <w:p w14:paraId="7803E41C" w14:textId="77777777" w:rsidR="000E5A3D" w:rsidRDefault="000E5A3D" w:rsidP="000E5A3D">
      <w:pPr>
        <w:ind w:left="8160"/>
        <w:rPr>
          <w:sz w:val="20"/>
          <w:szCs w:val="20"/>
        </w:rPr>
      </w:pPr>
    </w:p>
    <w:p w14:paraId="48530FF7" w14:textId="77777777" w:rsidR="000E5A3D" w:rsidRDefault="000E5A3D" w:rsidP="000E5A3D">
      <w:pPr>
        <w:ind w:left="8160"/>
        <w:rPr>
          <w:sz w:val="20"/>
          <w:szCs w:val="20"/>
        </w:rPr>
      </w:pPr>
    </w:p>
    <w:p w14:paraId="35985212" w14:textId="77777777" w:rsidR="000E5A3D" w:rsidRDefault="000E5A3D" w:rsidP="000E5A3D">
      <w:pPr>
        <w:ind w:left="8160"/>
        <w:rPr>
          <w:sz w:val="20"/>
          <w:szCs w:val="20"/>
        </w:rPr>
      </w:pPr>
    </w:p>
    <w:p w14:paraId="2F914020" w14:textId="77777777" w:rsidR="000E5A3D" w:rsidRDefault="000E5A3D" w:rsidP="000E5A3D">
      <w:pPr>
        <w:ind w:left="8160"/>
        <w:rPr>
          <w:sz w:val="20"/>
          <w:szCs w:val="20"/>
        </w:rPr>
      </w:pPr>
    </w:p>
    <w:p w14:paraId="7255DF51" w14:textId="77777777" w:rsidR="000E5A3D" w:rsidRDefault="000E5A3D" w:rsidP="000E5A3D">
      <w:pPr>
        <w:ind w:left="8160"/>
        <w:rPr>
          <w:sz w:val="20"/>
          <w:szCs w:val="20"/>
        </w:rPr>
      </w:pPr>
    </w:p>
    <w:p w14:paraId="67907B1F" w14:textId="77777777" w:rsidR="00D70C2E" w:rsidRDefault="00D70C2E" w:rsidP="00281029">
      <w:pPr>
        <w:ind w:left="8160"/>
        <w:rPr>
          <w:sz w:val="20"/>
          <w:szCs w:val="20"/>
        </w:rPr>
      </w:pPr>
    </w:p>
    <w:sectPr w:rsidR="00D70C2E" w:rsidSect="00E94792">
      <w:footerReference w:type="default" r:id="rId11"/>
      <w:pgSz w:w="11905" w:h="16837"/>
      <w:pgMar w:top="851" w:right="851" w:bottom="284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84B93" w14:textId="77777777" w:rsidR="00502032" w:rsidRDefault="00502032">
      <w:r>
        <w:separator/>
      </w:r>
    </w:p>
  </w:endnote>
  <w:endnote w:type="continuationSeparator" w:id="0">
    <w:p w14:paraId="0881B3EC" w14:textId="77777777" w:rsidR="00502032" w:rsidRDefault="00502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65578" w14:textId="77777777" w:rsidR="000E5A3D" w:rsidRDefault="000E5A3D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A4388DF" wp14:editId="0BE6BB0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695575" cy="165100"/>
              <wp:effectExtent l="0" t="0" r="0" b="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5575" cy="1651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8559D8" w14:textId="77777777" w:rsidR="000E5A3D" w:rsidRPr="00B50E41" w:rsidRDefault="000E5A3D" w:rsidP="00B50E41">
                          <w:pPr>
                            <w:rPr>
                              <w:rStyle w:val="a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4388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.05pt;width:212.25pt;height:13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" stroked="f">
              <v:fill opacity="0"/>
              <v:textbox inset="0,0,0,0">
                <w:txbxContent>
                  <w:p w14:paraId="488559D8" w14:textId="77777777" w:rsidR="000E5A3D" w:rsidRPr="00B50E41" w:rsidRDefault="000E5A3D" w:rsidP="00B50E41">
                    <w:pPr>
                      <w:rPr>
                        <w:rStyle w:val="a3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5FC92" w14:textId="77777777" w:rsidR="00B60310" w:rsidRDefault="00B60310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816B4D" wp14:editId="75FE4BA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695575" cy="16510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5575" cy="1651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A9280D" w14:textId="77777777" w:rsidR="00B60310" w:rsidRPr="00B50E41" w:rsidRDefault="00B60310" w:rsidP="00B50E41">
                          <w:pPr>
                            <w:rPr>
                              <w:rStyle w:val="a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816B4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.05pt;width:212.25pt;height:13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" stroked="f">
              <v:fill opacity="0"/>
              <v:textbox inset="0,0,0,0">
                <w:txbxContent>
                  <w:p w14:paraId="37A9280D" w14:textId="77777777" w:rsidR="00B60310" w:rsidRPr="00B50E41" w:rsidRDefault="00B60310" w:rsidP="00B50E41">
                    <w:pPr>
                      <w:rPr>
                        <w:rStyle w:val="a3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463DC" w14:textId="77777777" w:rsidR="00502032" w:rsidRDefault="00502032">
      <w:r>
        <w:separator/>
      </w:r>
    </w:p>
  </w:footnote>
  <w:footnote w:type="continuationSeparator" w:id="0">
    <w:p w14:paraId="335A2AC1" w14:textId="77777777" w:rsidR="00502032" w:rsidRDefault="005020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/>
        <w:b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851"/>
        </w:tabs>
        <w:ind w:left="851" w:hanging="851"/>
      </w:pPr>
      <w:rPr>
        <w:b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/>
        <w:b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0000120"/>
    <w:multiLevelType w:val="hybridMultilevel"/>
    <w:tmpl w:val="B7DE3E98"/>
    <w:lvl w:ilvl="0" w:tplc="B4CEE7BC">
      <w:start w:val="1"/>
      <w:numFmt w:val="bullet"/>
      <w:lvlText w:val="В"/>
      <w:lvlJc w:val="left"/>
    </w:lvl>
    <w:lvl w:ilvl="1" w:tplc="93ACA422">
      <w:numFmt w:val="decimal"/>
      <w:lvlText w:val=""/>
      <w:lvlJc w:val="left"/>
    </w:lvl>
    <w:lvl w:ilvl="2" w:tplc="22601974">
      <w:numFmt w:val="decimal"/>
      <w:lvlText w:val=""/>
      <w:lvlJc w:val="left"/>
    </w:lvl>
    <w:lvl w:ilvl="3" w:tplc="E8F8F450">
      <w:numFmt w:val="decimal"/>
      <w:lvlText w:val=""/>
      <w:lvlJc w:val="left"/>
    </w:lvl>
    <w:lvl w:ilvl="4" w:tplc="4D68F170">
      <w:numFmt w:val="decimal"/>
      <w:lvlText w:val=""/>
      <w:lvlJc w:val="left"/>
    </w:lvl>
    <w:lvl w:ilvl="5" w:tplc="E5AC8CAC">
      <w:numFmt w:val="decimal"/>
      <w:lvlText w:val=""/>
      <w:lvlJc w:val="left"/>
    </w:lvl>
    <w:lvl w:ilvl="6" w:tplc="4D7262D8">
      <w:numFmt w:val="decimal"/>
      <w:lvlText w:val=""/>
      <w:lvlJc w:val="left"/>
    </w:lvl>
    <w:lvl w:ilvl="7" w:tplc="545CD5E8">
      <w:numFmt w:val="decimal"/>
      <w:lvlText w:val=""/>
      <w:lvlJc w:val="left"/>
    </w:lvl>
    <w:lvl w:ilvl="8" w:tplc="9E244392">
      <w:numFmt w:val="decimal"/>
      <w:lvlText w:val=""/>
      <w:lvlJc w:val="left"/>
    </w:lvl>
  </w:abstractNum>
  <w:abstractNum w:abstractNumId="7" w15:restartNumberingAfterBreak="0">
    <w:nsid w:val="00000732"/>
    <w:multiLevelType w:val="hybridMultilevel"/>
    <w:tmpl w:val="6016C4FE"/>
    <w:lvl w:ilvl="0" w:tplc="FE408812">
      <w:start w:val="1"/>
      <w:numFmt w:val="bullet"/>
      <w:lvlText w:val="В"/>
      <w:lvlJc w:val="left"/>
    </w:lvl>
    <w:lvl w:ilvl="1" w:tplc="A20C48C4">
      <w:numFmt w:val="decimal"/>
      <w:lvlText w:val=""/>
      <w:lvlJc w:val="left"/>
    </w:lvl>
    <w:lvl w:ilvl="2" w:tplc="FB12A780">
      <w:numFmt w:val="decimal"/>
      <w:lvlText w:val=""/>
      <w:lvlJc w:val="left"/>
    </w:lvl>
    <w:lvl w:ilvl="3" w:tplc="553C36EE">
      <w:numFmt w:val="decimal"/>
      <w:lvlText w:val=""/>
      <w:lvlJc w:val="left"/>
    </w:lvl>
    <w:lvl w:ilvl="4" w:tplc="CF30E65E">
      <w:numFmt w:val="decimal"/>
      <w:lvlText w:val=""/>
      <w:lvlJc w:val="left"/>
    </w:lvl>
    <w:lvl w:ilvl="5" w:tplc="44865224">
      <w:numFmt w:val="decimal"/>
      <w:lvlText w:val=""/>
      <w:lvlJc w:val="left"/>
    </w:lvl>
    <w:lvl w:ilvl="6" w:tplc="8D5805D0">
      <w:numFmt w:val="decimal"/>
      <w:lvlText w:val=""/>
      <w:lvlJc w:val="left"/>
    </w:lvl>
    <w:lvl w:ilvl="7" w:tplc="5F84BD9C">
      <w:numFmt w:val="decimal"/>
      <w:lvlText w:val=""/>
      <w:lvlJc w:val="left"/>
    </w:lvl>
    <w:lvl w:ilvl="8" w:tplc="C126597E">
      <w:numFmt w:val="decimal"/>
      <w:lvlText w:val=""/>
      <w:lvlJc w:val="left"/>
    </w:lvl>
  </w:abstractNum>
  <w:abstractNum w:abstractNumId="8" w15:restartNumberingAfterBreak="0">
    <w:nsid w:val="000022EE"/>
    <w:multiLevelType w:val="hybridMultilevel"/>
    <w:tmpl w:val="A93CD6A8"/>
    <w:lvl w:ilvl="0" w:tplc="A7EEF22A">
      <w:start w:val="1"/>
      <w:numFmt w:val="bullet"/>
      <w:lvlText w:val="-"/>
      <w:lvlJc w:val="left"/>
    </w:lvl>
    <w:lvl w:ilvl="1" w:tplc="D36C6E2C">
      <w:numFmt w:val="decimal"/>
      <w:lvlText w:val=""/>
      <w:lvlJc w:val="left"/>
    </w:lvl>
    <w:lvl w:ilvl="2" w:tplc="2646BC30">
      <w:numFmt w:val="decimal"/>
      <w:lvlText w:val=""/>
      <w:lvlJc w:val="left"/>
    </w:lvl>
    <w:lvl w:ilvl="3" w:tplc="2EFCEE04">
      <w:numFmt w:val="decimal"/>
      <w:lvlText w:val=""/>
      <w:lvlJc w:val="left"/>
    </w:lvl>
    <w:lvl w:ilvl="4" w:tplc="9C74BA2E">
      <w:numFmt w:val="decimal"/>
      <w:lvlText w:val=""/>
      <w:lvlJc w:val="left"/>
    </w:lvl>
    <w:lvl w:ilvl="5" w:tplc="ED34900E">
      <w:numFmt w:val="decimal"/>
      <w:lvlText w:val=""/>
      <w:lvlJc w:val="left"/>
    </w:lvl>
    <w:lvl w:ilvl="6" w:tplc="E66A1B30">
      <w:numFmt w:val="decimal"/>
      <w:lvlText w:val=""/>
      <w:lvlJc w:val="left"/>
    </w:lvl>
    <w:lvl w:ilvl="7" w:tplc="50B46D4C">
      <w:numFmt w:val="decimal"/>
      <w:lvlText w:val=""/>
      <w:lvlJc w:val="left"/>
    </w:lvl>
    <w:lvl w:ilvl="8" w:tplc="909E62AA">
      <w:numFmt w:val="decimal"/>
      <w:lvlText w:val=""/>
      <w:lvlJc w:val="left"/>
    </w:lvl>
  </w:abstractNum>
  <w:abstractNum w:abstractNumId="9" w15:restartNumberingAfterBreak="0">
    <w:nsid w:val="00002350"/>
    <w:multiLevelType w:val="hybridMultilevel"/>
    <w:tmpl w:val="BC26AF90"/>
    <w:lvl w:ilvl="0" w:tplc="973E9F5E">
      <w:start w:val="1"/>
      <w:numFmt w:val="bullet"/>
      <w:lvlText w:val="к"/>
      <w:lvlJc w:val="left"/>
    </w:lvl>
    <w:lvl w:ilvl="1" w:tplc="5D9E0262">
      <w:numFmt w:val="decimal"/>
      <w:lvlText w:val=""/>
      <w:lvlJc w:val="left"/>
    </w:lvl>
    <w:lvl w:ilvl="2" w:tplc="D712805C">
      <w:numFmt w:val="decimal"/>
      <w:lvlText w:val=""/>
      <w:lvlJc w:val="left"/>
    </w:lvl>
    <w:lvl w:ilvl="3" w:tplc="C6BEF4B2">
      <w:numFmt w:val="decimal"/>
      <w:lvlText w:val=""/>
      <w:lvlJc w:val="left"/>
    </w:lvl>
    <w:lvl w:ilvl="4" w:tplc="E452B014">
      <w:numFmt w:val="decimal"/>
      <w:lvlText w:val=""/>
      <w:lvlJc w:val="left"/>
    </w:lvl>
    <w:lvl w:ilvl="5" w:tplc="84E8258E">
      <w:numFmt w:val="decimal"/>
      <w:lvlText w:val=""/>
      <w:lvlJc w:val="left"/>
    </w:lvl>
    <w:lvl w:ilvl="6" w:tplc="2278B944">
      <w:numFmt w:val="decimal"/>
      <w:lvlText w:val=""/>
      <w:lvlJc w:val="left"/>
    </w:lvl>
    <w:lvl w:ilvl="7" w:tplc="E3F82E2C">
      <w:numFmt w:val="decimal"/>
      <w:lvlText w:val=""/>
      <w:lvlJc w:val="left"/>
    </w:lvl>
    <w:lvl w:ilvl="8" w:tplc="B4FCDAE2">
      <w:numFmt w:val="decimal"/>
      <w:lvlText w:val=""/>
      <w:lvlJc w:val="left"/>
    </w:lvl>
  </w:abstractNum>
  <w:abstractNum w:abstractNumId="10" w15:restartNumberingAfterBreak="0">
    <w:nsid w:val="00004B40"/>
    <w:multiLevelType w:val="hybridMultilevel"/>
    <w:tmpl w:val="8A288CEC"/>
    <w:lvl w:ilvl="0" w:tplc="B8B8F9B0">
      <w:start w:val="1"/>
      <w:numFmt w:val="bullet"/>
      <w:lvlText w:val="С"/>
      <w:lvlJc w:val="left"/>
    </w:lvl>
    <w:lvl w:ilvl="1" w:tplc="5C105B1A">
      <w:numFmt w:val="decimal"/>
      <w:lvlText w:val=""/>
      <w:lvlJc w:val="left"/>
    </w:lvl>
    <w:lvl w:ilvl="2" w:tplc="4CA261AC">
      <w:numFmt w:val="decimal"/>
      <w:lvlText w:val=""/>
      <w:lvlJc w:val="left"/>
    </w:lvl>
    <w:lvl w:ilvl="3" w:tplc="666A8990">
      <w:numFmt w:val="decimal"/>
      <w:lvlText w:val=""/>
      <w:lvlJc w:val="left"/>
    </w:lvl>
    <w:lvl w:ilvl="4" w:tplc="028AC9AE">
      <w:numFmt w:val="decimal"/>
      <w:lvlText w:val=""/>
      <w:lvlJc w:val="left"/>
    </w:lvl>
    <w:lvl w:ilvl="5" w:tplc="9A86A74A">
      <w:numFmt w:val="decimal"/>
      <w:lvlText w:val=""/>
      <w:lvlJc w:val="left"/>
    </w:lvl>
    <w:lvl w:ilvl="6" w:tplc="6F127A24">
      <w:numFmt w:val="decimal"/>
      <w:lvlText w:val=""/>
      <w:lvlJc w:val="left"/>
    </w:lvl>
    <w:lvl w:ilvl="7" w:tplc="55889954">
      <w:numFmt w:val="decimal"/>
      <w:lvlText w:val=""/>
      <w:lvlJc w:val="left"/>
    </w:lvl>
    <w:lvl w:ilvl="8" w:tplc="AEB83FEE">
      <w:numFmt w:val="decimal"/>
      <w:lvlText w:val=""/>
      <w:lvlJc w:val="left"/>
    </w:lvl>
  </w:abstractNum>
  <w:abstractNum w:abstractNumId="11" w15:restartNumberingAfterBreak="0">
    <w:nsid w:val="000056AE"/>
    <w:multiLevelType w:val="hybridMultilevel"/>
    <w:tmpl w:val="37401BE6"/>
    <w:lvl w:ilvl="0" w:tplc="CD98D612">
      <w:start w:val="1"/>
      <w:numFmt w:val="bullet"/>
      <w:lvlText w:val="к"/>
      <w:lvlJc w:val="left"/>
    </w:lvl>
    <w:lvl w:ilvl="1" w:tplc="F5123A2E">
      <w:numFmt w:val="decimal"/>
      <w:lvlText w:val=""/>
      <w:lvlJc w:val="left"/>
    </w:lvl>
    <w:lvl w:ilvl="2" w:tplc="85C67268">
      <w:numFmt w:val="decimal"/>
      <w:lvlText w:val=""/>
      <w:lvlJc w:val="left"/>
    </w:lvl>
    <w:lvl w:ilvl="3" w:tplc="97F62894">
      <w:numFmt w:val="decimal"/>
      <w:lvlText w:val=""/>
      <w:lvlJc w:val="left"/>
    </w:lvl>
    <w:lvl w:ilvl="4" w:tplc="31B66CC6">
      <w:numFmt w:val="decimal"/>
      <w:lvlText w:val=""/>
      <w:lvlJc w:val="left"/>
    </w:lvl>
    <w:lvl w:ilvl="5" w:tplc="6436FA46">
      <w:numFmt w:val="decimal"/>
      <w:lvlText w:val=""/>
      <w:lvlJc w:val="left"/>
    </w:lvl>
    <w:lvl w:ilvl="6" w:tplc="E5CA05E6">
      <w:numFmt w:val="decimal"/>
      <w:lvlText w:val=""/>
      <w:lvlJc w:val="left"/>
    </w:lvl>
    <w:lvl w:ilvl="7" w:tplc="ADB6A4DC">
      <w:numFmt w:val="decimal"/>
      <w:lvlText w:val=""/>
      <w:lvlJc w:val="left"/>
    </w:lvl>
    <w:lvl w:ilvl="8" w:tplc="1A5C9B46">
      <w:numFmt w:val="decimal"/>
      <w:lvlText w:val=""/>
      <w:lvlJc w:val="left"/>
    </w:lvl>
  </w:abstractNum>
  <w:abstractNum w:abstractNumId="12" w15:restartNumberingAfterBreak="0">
    <w:nsid w:val="0000759A"/>
    <w:multiLevelType w:val="hybridMultilevel"/>
    <w:tmpl w:val="BA0E4C5A"/>
    <w:lvl w:ilvl="0" w:tplc="6828617A">
      <w:start w:val="1"/>
      <w:numFmt w:val="bullet"/>
      <w:lvlText w:val="к"/>
      <w:lvlJc w:val="left"/>
    </w:lvl>
    <w:lvl w:ilvl="1" w:tplc="12C21F56">
      <w:numFmt w:val="decimal"/>
      <w:lvlText w:val=""/>
      <w:lvlJc w:val="left"/>
    </w:lvl>
    <w:lvl w:ilvl="2" w:tplc="B174355A">
      <w:numFmt w:val="decimal"/>
      <w:lvlText w:val=""/>
      <w:lvlJc w:val="left"/>
    </w:lvl>
    <w:lvl w:ilvl="3" w:tplc="28F006B8">
      <w:numFmt w:val="decimal"/>
      <w:lvlText w:val=""/>
      <w:lvlJc w:val="left"/>
    </w:lvl>
    <w:lvl w:ilvl="4" w:tplc="05341E2A">
      <w:numFmt w:val="decimal"/>
      <w:lvlText w:val=""/>
      <w:lvlJc w:val="left"/>
    </w:lvl>
    <w:lvl w:ilvl="5" w:tplc="80E4341A">
      <w:numFmt w:val="decimal"/>
      <w:lvlText w:val=""/>
      <w:lvlJc w:val="left"/>
    </w:lvl>
    <w:lvl w:ilvl="6" w:tplc="1E8A0B06">
      <w:numFmt w:val="decimal"/>
      <w:lvlText w:val=""/>
      <w:lvlJc w:val="left"/>
    </w:lvl>
    <w:lvl w:ilvl="7" w:tplc="25685644">
      <w:numFmt w:val="decimal"/>
      <w:lvlText w:val=""/>
      <w:lvlJc w:val="left"/>
    </w:lvl>
    <w:lvl w:ilvl="8" w:tplc="E9FC1EFA">
      <w:numFmt w:val="decimal"/>
      <w:lvlText w:val=""/>
      <w:lvlJc w:val="left"/>
    </w:lvl>
  </w:abstractNum>
  <w:abstractNum w:abstractNumId="13" w15:restartNumberingAfterBreak="0">
    <w:nsid w:val="0155415B"/>
    <w:multiLevelType w:val="multilevel"/>
    <w:tmpl w:val="0E005F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03254CAF"/>
    <w:multiLevelType w:val="hybridMultilevel"/>
    <w:tmpl w:val="1DD6F6E4"/>
    <w:lvl w:ilvl="0" w:tplc="12103AA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069B15BC"/>
    <w:multiLevelType w:val="hybridMultilevel"/>
    <w:tmpl w:val="B964DE2C"/>
    <w:lvl w:ilvl="0" w:tplc="02248966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256B2B27"/>
    <w:multiLevelType w:val="hybridMultilevel"/>
    <w:tmpl w:val="B038DF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6B3472"/>
    <w:multiLevelType w:val="multilevel"/>
    <w:tmpl w:val="C0E25258"/>
    <w:lvl w:ilvl="0">
      <w:start w:val="10"/>
      <w:numFmt w:val="decimal"/>
      <w:lvlText w:val="%1"/>
      <w:lvlJc w:val="left"/>
      <w:pPr>
        <w:ind w:left="1619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19" w:hanging="7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203" w:hanging="30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50" w:hanging="3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5" w:hanging="3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0" w:hanging="3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5" w:hanging="3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0" w:hanging="3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5" w:hanging="304"/>
      </w:pPr>
      <w:rPr>
        <w:rFonts w:hint="default"/>
        <w:lang w:val="ru-RU" w:eastAsia="en-US" w:bidi="ar-SA"/>
      </w:rPr>
    </w:lvl>
  </w:abstractNum>
  <w:abstractNum w:abstractNumId="18" w15:restartNumberingAfterBreak="0">
    <w:nsid w:val="55A9701A"/>
    <w:multiLevelType w:val="multilevel"/>
    <w:tmpl w:val="114CE4C2"/>
    <w:lvl w:ilvl="0">
      <w:start w:val="2"/>
      <w:numFmt w:val="decimal"/>
      <w:lvlText w:val="%1"/>
      <w:lvlJc w:val="left"/>
      <w:pPr>
        <w:ind w:left="120" w:hanging="6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" w:hanging="696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1837" w:hanging="69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3" w:hanging="6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9" w:hanging="6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5" w:hanging="6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1" w:hanging="6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7" w:hanging="6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33" w:hanging="696"/>
      </w:pPr>
      <w:rPr>
        <w:rFonts w:hint="default"/>
      </w:rPr>
    </w:lvl>
  </w:abstractNum>
  <w:abstractNum w:abstractNumId="19" w15:restartNumberingAfterBreak="0">
    <w:nsid w:val="5674650B"/>
    <w:multiLevelType w:val="hybridMultilevel"/>
    <w:tmpl w:val="9C04B6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886D4D"/>
    <w:multiLevelType w:val="hybridMultilevel"/>
    <w:tmpl w:val="D3ECAA1E"/>
    <w:lvl w:ilvl="0" w:tplc="49C454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63224DDB"/>
    <w:multiLevelType w:val="hybridMultilevel"/>
    <w:tmpl w:val="94504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FD335B"/>
    <w:multiLevelType w:val="hybridMultilevel"/>
    <w:tmpl w:val="A412AF4C"/>
    <w:lvl w:ilvl="0" w:tplc="D12CFF3A">
      <w:start w:val="1"/>
      <w:numFmt w:val="bullet"/>
      <w:lvlText w:val="-"/>
      <w:lvlJc w:val="left"/>
      <w:pPr>
        <w:ind w:left="120" w:hanging="160"/>
      </w:pPr>
      <w:rPr>
        <w:rFonts w:ascii="Times New Roman" w:eastAsia="Times New Roman" w:hAnsi="Times New Roman" w:hint="default"/>
        <w:sz w:val="28"/>
        <w:szCs w:val="28"/>
      </w:rPr>
    </w:lvl>
    <w:lvl w:ilvl="1" w:tplc="F6A85422">
      <w:start w:val="1"/>
      <w:numFmt w:val="bullet"/>
      <w:lvlText w:val="•"/>
      <w:lvlJc w:val="left"/>
      <w:pPr>
        <w:ind w:left="1104" w:hanging="160"/>
      </w:pPr>
      <w:rPr>
        <w:rFonts w:hint="default"/>
      </w:rPr>
    </w:lvl>
    <w:lvl w:ilvl="2" w:tplc="298C5554">
      <w:start w:val="1"/>
      <w:numFmt w:val="bullet"/>
      <w:lvlText w:val="•"/>
      <w:lvlJc w:val="left"/>
      <w:pPr>
        <w:ind w:left="2089" w:hanging="160"/>
      </w:pPr>
      <w:rPr>
        <w:rFonts w:hint="default"/>
      </w:rPr>
    </w:lvl>
    <w:lvl w:ilvl="3" w:tplc="EA5680E8">
      <w:start w:val="1"/>
      <w:numFmt w:val="bullet"/>
      <w:lvlText w:val="•"/>
      <w:lvlJc w:val="left"/>
      <w:pPr>
        <w:ind w:left="3073" w:hanging="160"/>
      </w:pPr>
      <w:rPr>
        <w:rFonts w:hint="default"/>
      </w:rPr>
    </w:lvl>
    <w:lvl w:ilvl="4" w:tplc="ABAC63B0">
      <w:start w:val="1"/>
      <w:numFmt w:val="bullet"/>
      <w:lvlText w:val="•"/>
      <w:lvlJc w:val="left"/>
      <w:pPr>
        <w:ind w:left="4058" w:hanging="160"/>
      </w:pPr>
      <w:rPr>
        <w:rFonts w:hint="default"/>
      </w:rPr>
    </w:lvl>
    <w:lvl w:ilvl="5" w:tplc="E80CBBFA">
      <w:start w:val="1"/>
      <w:numFmt w:val="bullet"/>
      <w:lvlText w:val="•"/>
      <w:lvlJc w:val="left"/>
      <w:pPr>
        <w:ind w:left="5042" w:hanging="160"/>
      </w:pPr>
      <w:rPr>
        <w:rFonts w:hint="default"/>
      </w:rPr>
    </w:lvl>
    <w:lvl w:ilvl="6" w:tplc="F730A6B2">
      <w:start w:val="1"/>
      <w:numFmt w:val="bullet"/>
      <w:lvlText w:val="•"/>
      <w:lvlJc w:val="left"/>
      <w:pPr>
        <w:ind w:left="6027" w:hanging="160"/>
      </w:pPr>
      <w:rPr>
        <w:rFonts w:hint="default"/>
      </w:rPr>
    </w:lvl>
    <w:lvl w:ilvl="7" w:tplc="A8A20018">
      <w:start w:val="1"/>
      <w:numFmt w:val="bullet"/>
      <w:lvlText w:val="•"/>
      <w:lvlJc w:val="left"/>
      <w:pPr>
        <w:ind w:left="7011" w:hanging="160"/>
      </w:pPr>
      <w:rPr>
        <w:rFonts w:hint="default"/>
      </w:rPr>
    </w:lvl>
    <w:lvl w:ilvl="8" w:tplc="ED3CDFD6">
      <w:start w:val="1"/>
      <w:numFmt w:val="bullet"/>
      <w:lvlText w:val="•"/>
      <w:lvlJc w:val="left"/>
      <w:pPr>
        <w:ind w:left="7996" w:hanging="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6"/>
  </w:num>
  <w:num w:numId="9">
    <w:abstractNumId w:val="19"/>
  </w:num>
  <w:num w:numId="10">
    <w:abstractNumId w:val="11"/>
  </w:num>
  <w:num w:numId="11">
    <w:abstractNumId w:val="7"/>
  </w:num>
  <w:num w:numId="12">
    <w:abstractNumId w:val="6"/>
  </w:num>
  <w:num w:numId="13">
    <w:abstractNumId w:val="12"/>
  </w:num>
  <w:num w:numId="14">
    <w:abstractNumId w:val="9"/>
  </w:num>
  <w:num w:numId="15">
    <w:abstractNumId w:val="8"/>
  </w:num>
  <w:num w:numId="16">
    <w:abstractNumId w:val="10"/>
  </w:num>
  <w:num w:numId="17">
    <w:abstractNumId w:val="15"/>
  </w:num>
  <w:num w:numId="18">
    <w:abstractNumId w:val="21"/>
  </w:num>
  <w:num w:numId="19">
    <w:abstractNumId w:val="13"/>
  </w:num>
  <w:num w:numId="20">
    <w:abstractNumId w:val="17"/>
  </w:num>
  <w:num w:numId="21">
    <w:abstractNumId w:val="22"/>
  </w:num>
  <w:num w:numId="22">
    <w:abstractNumId w:val="1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660"/>
    <w:rsid w:val="000002B2"/>
    <w:rsid w:val="00006A1B"/>
    <w:rsid w:val="0000703D"/>
    <w:rsid w:val="00012CCB"/>
    <w:rsid w:val="00023658"/>
    <w:rsid w:val="000260C1"/>
    <w:rsid w:val="000305E7"/>
    <w:rsid w:val="00035809"/>
    <w:rsid w:val="000368C1"/>
    <w:rsid w:val="0004345C"/>
    <w:rsid w:val="0004769A"/>
    <w:rsid w:val="000534EF"/>
    <w:rsid w:val="00061865"/>
    <w:rsid w:val="000643C6"/>
    <w:rsid w:val="00077875"/>
    <w:rsid w:val="00080FE5"/>
    <w:rsid w:val="00085263"/>
    <w:rsid w:val="00085BA9"/>
    <w:rsid w:val="000A0617"/>
    <w:rsid w:val="000A0857"/>
    <w:rsid w:val="000A34BE"/>
    <w:rsid w:val="000B03D5"/>
    <w:rsid w:val="000C43ED"/>
    <w:rsid w:val="000D2567"/>
    <w:rsid w:val="000D2624"/>
    <w:rsid w:val="000D27DE"/>
    <w:rsid w:val="000D36BC"/>
    <w:rsid w:val="000D4731"/>
    <w:rsid w:val="000D700B"/>
    <w:rsid w:val="000E5A3D"/>
    <w:rsid w:val="000E65B3"/>
    <w:rsid w:val="000E6BD2"/>
    <w:rsid w:val="000E765F"/>
    <w:rsid w:val="000F24C1"/>
    <w:rsid w:val="000F338C"/>
    <w:rsid w:val="000F7F47"/>
    <w:rsid w:val="00100252"/>
    <w:rsid w:val="0010625E"/>
    <w:rsid w:val="001114D1"/>
    <w:rsid w:val="00115CFE"/>
    <w:rsid w:val="00126F3A"/>
    <w:rsid w:val="00127D25"/>
    <w:rsid w:val="00130BD6"/>
    <w:rsid w:val="0014341C"/>
    <w:rsid w:val="00152233"/>
    <w:rsid w:val="001643F1"/>
    <w:rsid w:val="00164AC0"/>
    <w:rsid w:val="00166C65"/>
    <w:rsid w:val="00172A9D"/>
    <w:rsid w:val="00176343"/>
    <w:rsid w:val="00184CBA"/>
    <w:rsid w:val="00193A8F"/>
    <w:rsid w:val="00196616"/>
    <w:rsid w:val="001A433D"/>
    <w:rsid w:val="001A53AD"/>
    <w:rsid w:val="001B0E1A"/>
    <w:rsid w:val="001D22B6"/>
    <w:rsid w:val="001E3CF1"/>
    <w:rsid w:val="001E566B"/>
    <w:rsid w:val="001E5B56"/>
    <w:rsid w:val="00200095"/>
    <w:rsid w:val="0020448A"/>
    <w:rsid w:val="0021044E"/>
    <w:rsid w:val="00211373"/>
    <w:rsid w:val="00213309"/>
    <w:rsid w:val="0021694B"/>
    <w:rsid w:val="00220393"/>
    <w:rsid w:val="00224EA6"/>
    <w:rsid w:val="00232B50"/>
    <w:rsid w:val="00233FB2"/>
    <w:rsid w:val="00237504"/>
    <w:rsid w:val="00242BFA"/>
    <w:rsid w:val="00243E24"/>
    <w:rsid w:val="002469E0"/>
    <w:rsid w:val="00256178"/>
    <w:rsid w:val="00261F33"/>
    <w:rsid w:val="0026317E"/>
    <w:rsid w:val="00263258"/>
    <w:rsid w:val="00264A5D"/>
    <w:rsid w:val="00270782"/>
    <w:rsid w:val="002710F2"/>
    <w:rsid w:val="002723E0"/>
    <w:rsid w:val="002726AA"/>
    <w:rsid w:val="002728C3"/>
    <w:rsid w:val="002776C8"/>
    <w:rsid w:val="00280079"/>
    <w:rsid w:val="00281029"/>
    <w:rsid w:val="0028263A"/>
    <w:rsid w:val="002972ED"/>
    <w:rsid w:val="002B2DC2"/>
    <w:rsid w:val="002C3930"/>
    <w:rsid w:val="002C6A29"/>
    <w:rsid w:val="002D53E7"/>
    <w:rsid w:val="002D7303"/>
    <w:rsid w:val="002E20D4"/>
    <w:rsid w:val="002E2880"/>
    <w:rsid w:val="002E7323"/>
    <w:rsid w:val="002F2BD1"/>
    <w:rsid w:val="002F52D5"/>
    <w:rsid w:val="002F7A26"/>
    <w:rsid w:val="002F7B67"/>
    <w:rsid w:val="00313C3C"/>
    <w:rsid w:val="00313EF3"/>
    <w:rsid w:val="003143A9"/>
    <w:rsid w:val="00332EDD"/>
    <w:rsid w:val="00337569"/>
    <w:rsid w:val="00345BD3"/>
    <w:rsid w:val="00347C21"/>
    <w:rsid w:val="00356DEB"/>
    <w:rsid w:val="00361FB9"/>
    <w:rsid w:val="00363439"/>
    <w:rsid w:val="003651EE"/>
    <w:rsid w:val="00376D1C"/>
    <w:rsid w:val="00381146"/>
    <w:rsid w:val="00386DE5"/>
    <w:rsid w:val="00393AF1"/>
    <w:rsid w:val="0039611D"/>
    <w:rsid w:val="003A4A13"/>
    <w:rsid w:val="003A7791"/>
    <w:rsid w:val="003B1A18"/>
    <w:rsid w:val="003B3FCC"/>
    <w:rsid w:val="003C2660"/>
    <w:rsid w:val="003D08AF"/>
    <w:rsid w:val="003E02D3"/>
    <w:rsid w:val="003E0FF8"/>
    <w:rsid w:val="003E4D96"/>
    <w:rsid w:val="003E53E5"/>
    <w:rsid w:val="003F5D3C"/>
    <w:rsid w:val="003F6EF2"/>
    <w:rsid w:val="003F718F"/>
    <w:rsid w:val="0040515A"/>
    <w:rsid w:val="00410B25"/>
    <w:rsid w:val="00413A43"/>
    <w:rsid w:val="00414059"/>
    <w:rsid w:val="0041497C"/>
    <w:rsid w:val="004206C2"/>
    <w:rsid w:val="00421D57"/>
    <w:rsid w:val="00430CD5"/>
    <w:rsid w:val="00437241"/>
    <w:rsid w:val="00442B08"/>
    <w:rsid w:val="00443214"/>
    <w:rsid w:val="00445B0E"/>
    <w:rsid w:val="00445CFE"/>
    <w:rsid w:val="00453779"/>
    <w:rsid w:val="00460BDE"/>
    <w:rsid w:val="00462C88"/>
    <w:rsid w:val="0046721F"/>
    <w:rsid w:val="00472369"/>
    <w:rsid w:val="00481F74"/>
    <w:rsid w:val="00486D7A"/>
    <w:rsid w:val="004906FC"/>
    <w:rsid w:val="00494D46"/>
    <w:rsid w:val="004A124E"/>
    <w:rsid w:val="004A19D9"/>
    <w:rsid w:val="004A4832"/>
    <w:rsid w:val="004B510E"/>
    <w:rsid w:val="004C019A"/>
    <w:rsid w:val="004C392B"/>
    <w:rsid w:val="004D5E71"/>
    <w:rsid w:val="004D65D5"/>
    <w:rsid w:val="004E15DF"/>
    <w:rsid w:val="004E7086"/>
    <w:rsid w:val="004F46DB"/>
    <w:rsid w:val="0050039D"/>
    <w:rsid w:val="005019ED"/>
    <w:rsid w:val="00502032"/>
    <w:rsid w:val="0050251B"/>
    <w:rsid w:val="00507780"/>
    <w:rsid w:val="0051439C"/>
    <w:rsid w:val="00525C50"/>
    <w:rsid w:val="00532956"/>
    <w:rsid w:val="005345F7"/>
    <w:rsid w:val="005354E6"/>
    <w:rsid w:val="00540208"/>
    <w:rsid w:val="005420C8"/>
    <w:rsid w:val="00547F5D"/>
    <w:rsid w:val="0055390A"/>
    <w:rsid w:val="005540AA"/>
    <w:rsid w:val="00556E6D"/>
    <w:rsid w:val="00557713"/>
    <w:rsid w:val="00560A23"/>
    <w:rsid w:val="005918E3"/>
    <w:rsid w:val="005B141A"/>
    <w:rsid w:val="005B229A"/>
    <w:rsid w:val="005C239D"/>
    <w:rsid w:val="005C3CBD"/>
    <w:rsid w:val="005C580E"/>
    <w:rsid w:val="005C6FBC"/>
    <w:rsid w:val="005D09E4"/>
    <w:rsid w:val="005E0C8E"/>
    <w:rsid w:val="005E3B9F"/>
    <w:rsid w:val="005E4D08"/>
    <w:rsid w:val="005E4DEC"/>
    <w:rsid w:val="005E7323"/>
    <w:rsid w:val="005E7BF8"/>
    <w:rsid w:val="005F389D"/>
    <w:rsid w:val="005F4EB2"/>
    <w:rsid w:val="00605371"/>
    <w:rsid w:val="006116A9"/>
    <w:rsid w:val="00611D2C"/>
    <w:rsid w:val="006128B2"/>
    <w:rsid w:val="006200A4"/>
    <w:rsid w:val="00621164"/>
    <w:rsid w:val="006217F0"/>
    <w:rsid w:val="00627EB4"/>
    <w:rsid w:val="00636ACC"/>
    <w:rsid w:val="00637FF2"/>
    <w:rsid w:val="00643425"/>
    <w:rsid w:val="006437BA"/>
    <w:rsid w:val="00643C4C"/>
    <w:rsid w:val="00645C3B"/>
    <w:rsid w:val="00662411"/>
    <w:rsid w:val="006646B2"/>
    <w:rsid w:val="00683809"/>
    <w:rsid w:val="00684308"/>
    <w:rsid w:val="00687230"/>
    <w:rsid w:val="006935C8"/>
    <w:rsid w:val="00696746"/>
    <w:rsid w:val="006A41F9"/>
    <w:rsid w:val="006A660B"/>
    <w:rsid w:val="006A7B2B"/>
    <w:rsid w:val="006C49D8"/>
    <w:rsid w:val="006C5C78"/>
    <w:rsid w:val="006C60BC"/>
    <w:rsid w:val="006C6A32"/>
    <w:rsid w:val="006D2D85"/>
    <w:rsid w:val="006D3315"/>
    <w:rsid w:val="006E2ED3"/>
    <w:rsid w:val="006E7E80"/>
    <w:rsid w:val="006F11CC"/>
    <w:rsid w:val="006F480A"/>
    <w:rsid w:val="006F5555"/>
    <w:rsid w:val="00700059"/>
    <w:rsid w:val="00705AAA"/>
    <w:rsid w:val="007148B0"/>
    <w:rsid w:val="00721584"/>
    <w:rsid w:val="00726CB5"/>
    <w:rsid w:val="00731A66"/>
    <w:rsid w:val="00732F91"/>
    <w:rsid w:val="007339AF"/>
    <w:rsid w:val="00743294"/>
    <w:rsid w:val="0075311B"/>
    <w:rsid w:val="007535C4"/>
    <w:rsid w:val="00753C9E"/>
    <w:rsid w:val="007546C2"/>
    <w:rsid w:val="00761944"/>
    <w:rsid w:val="00771019"/>
    <w:rsid w:val="0078642E"/>
    <w:rsid w:val="00794FCF"/>
    <w:rsid w:val="00797345"/>
    <w:rsid w:val="007A1208"/>
    <w:rsid w:val="007A54BE"/>
    <w:rsid w:val="007A7339"/>
    <w:rsid w:val="007B2F9A"/>
    <w:rsid w:val="007B6103"/>
    <w:rsid w:val="007B76E0"/>
    <w:rsid w:val="007C47BE"/>
    <w:rsid w:val="007C6F5C"/>
    <w:rsid w:val="007D5F2E"/>
    <w:rsid w:val="007E15AB"/>
    <w:rsid w:val="007E1C0C"/>
    <w:rsid w:val="007E391A"/>
    <w:rsid w:val="007F0E2D"/>
    <w:rsid w:val="007F405B"/>
    <w:rsid w:val="007F4876"/>
    <w:rsid w:val="007F50AD"/>
    <w:rsid w:val="00800D0C"/>
    <w:rsid w:val="00802176"/>
    <w:rsid w:val="00802EEB"/>
    <w:rsid w:val="0080747B"/>
    <w:rsid w:val="00815664"/>
    <w:rsid w:val="00816F00"/>
    <w:rsid w:val="00817358"/>
    <w:rsid w:val="00821F6C"/>
    <w:rsid w:val="0082553C"/>
    <w:rsid w:val="008273AA"/>
    <w:rsid w:val="00836A54"/>
    <w:rsid w:val="00847859"/>
    <w:rsid w:val="00850439"/>
    <w:rsid w:val="0086049E"/>
    <w:rsid w:val="008717BB"/>
    <w:rsid w:val="00871861"/>
    <w:rsid w:val="00882BB2"/>
    <w:rsid w:val="00884020"/>
    <w:rsid w:val="0088655A"/>
    <w:rsid w:val="00887312"/>
    <w:rsid w:val="008908EA"/>
    <w:rsid w:val="00890C77"/>
    <w:rsid w:val="008A6B23"/>
    <w:rsid w:val="008B1944"/>
    <w:rsid w:val="008C0187"/>
    <w:rsid w:val="008C22D8"/>
    <w:rsid w:val="008C2B7D"/>
    <w:rsid w:val="008C2F3F"/>
    <w:rsid w:val="008D7774"/>
    <w:rsid w:val="008E70DB"/>
    <w:rsid w:val="008F3B49"/>
    <w:rsid w:val="009010CD"/>
    <w:rsid w:val="00904797"/>
    <w:rsid w:val="009049D3"/>
    <w:rsid w:val="00905051"/>
    <w:rsid w:val="00907604"/>
    <w:rsid w:val="00907E9F"/>
    <w:rsid w:val="009204E0"/>
    <w:rsid w:val="00923757"/>
    <w:rsid w:val="009365CB"/>
    <w:rsid w:val="00937B08"/>
    <w:rsid w:val="00944720"/>
    <w:rsid w:val="00950CF7"/>
    <w:rsid w:val="00950F41"/>
    <w:rsid w:val="00963671"/>
    <w:rsid w:val="009650EE"/>
    <w:rsid w:val="00965EE8"/>
    <w:rsid w:val="00967C2E"/>
    <w:rsid w:val="00967D2E"/>
    <w:rsid w:val="00971D6D"/>
    <w:rsid w:val="0097347C"/>
    <w:rsid w:val="0097457D"/>
    <w:rsid w:val="00976EB0"/>
    <w:rsid w:val="00983506"/>
    <w:rsid w:val="00983A8A"/>
    <w:rsid w:val="009860D0"/>
    <w:rsid w:val="009860EC"/>
    <w:rsid w:val="0099093E"/>
    <w:rsid w:val="009915B2"/>
    <w:rsid w:val="009A28CE"/>
    <w:rsid w:val="009A5D3B"/>
    <w:rsid w:val="009B1239"/>
    <w:rsid w:val="009B724D"/>
    <w:rsid w:val="009C6FE1"/>
    <w:rsid w:val="009D364F"/>
    <w:rsid w:val="009D6CED"/>
    <w:rsid w:val="009E2A6F"/>
    <w:rsid w:val="00A00414"/>
    <w:rsid w:val="00A02A2B"/>
    <w:rsid w:val="00A10989"/>
    <w:rsid w:val="00A12355"/>
    <w:rsid w:val="00A21725"/>
    <w:rsid w:val="00A221B2"/>
    <w:rsid w:val="00A25C3C"/>
    <w:rsid w:val="00A263A5"/>
    <w:rsid w:val="00A2794D"/>
    <w:rsid w:val="00A30724"/>
    <w:rsid w:val="00A342BD"/>
    <w:rsid w:val="00A35DC2"/>
    <w:rsid w:val="00A407CC"/>
    <w:rsid w:val="00A4319F"/>
    <w:rsid w:val="00A520BF"/>
    <w:rsid w:val="00A63951"/>
    <w:rsid w:val="00A66867"/>
    <w:rsid w:val="00A674DE"/>
    <w:rsid w:val="00A75D83"/>
    <w:rsid w:val="00A843C9"/>
    <w:rsid w:val="00A933A9"/>
    <w:rsid w:val="00A96141"/>
    <w:rsid w:val="00AA0E8F"/>
    <w:rsid w:val="00AA255C"/>
    <w:rsid w:val="00AA3810"/>
    <w:rsid w:val="00AA4672"/>
    <w:rsid w:val="00AA5182"/>
    <w:rsid w:val="00AA6CF3"/>
    <w:rsid w:val="00AB235B"/>
    <w:rsid w:val="00AB6A3A"/>
    <w:rsid w:val="00AC3975"/>
    <w:rsid w:val="00AC6A69"/>
    <w:rsid w:val="00AD0460"/>
    <w:rsid w:val="00AD0B33"/>
    <w:rsid w:val="00AD6791"/>
    <w:rsid w:val="00AE0550"/>
    <w:rsid w:val="00AE508D"/>
    <w:rsid w:val="00AF5F52"/>
    <w:rsid w:val="00AF7156"/>
    <w:rsid w:val="00B02F1E"/>
    <w:rsid w:val="00B05D4D"/>
    <w:rsid w:val="00B07715"/>
    <w:rsid w:val="00B100A6"/>
    <w:rsid w:val="00B173F8"/>
    <w:rsid w:val="00B209A1"/>
    <w:rsid w:val="00B23B42"/>
    <w:rsid w:val="00B24A12"/>
    <w:rsid w:val="00B26B1E"/>
    <w:rsid w:val="00B26DF6"/>
    <w:rsid w:val="00B34D8D"/>
    <w:rsid w:val="00B41B3B"/>
    <w:rsid w:val="00B45D3D"/>
    <w:rsid w:val="00B50E41"/>
    <w:rsid w:val="00B51CBD"/>
    <w:rsid w:val="00B51D06"/>
    <w:rsid w:val="00B573D4"/>
    <w:rsid w:val="00B60310"/>
    <w:rsid w:val="00B635D6"/>
    <w:rsid w:val="00B67D02"/>
    <w:rsid w:val="00B70D94"/>
    <w:rsid w:val="00B727B9"/>
    <w:rsid w:val="00B839DC"/>
    <w:rsid w:val="00B8493C"/>
    <w:rsid w:val="00B86F2D"/>
    <w:rsid w:val="00B96C04"/>
    <w:rsid w:val="00B973D0"/>
    <w:rsid w:val="00BB3353"/>
    <w:rsid w:val="00BC0E52"/>
    <w:rsid w:val="00BC2A57"/>
    <w:rsid w:val="00BD4FA8"/>
    <w:rsid w:val="00BE11D1"/>
    <w:rsid w:val="00BE2DDA"/>
    <w:rsid w:val="00BE6266"/>
    <w:rsid w:val="00BF00B3"/>
    <w:rsid w:val="00BF240B"/>
    <w:rsid w:val="00BF6817"/>
    <w:rsid w:val="00C049A0"/>
    <w:rsid w:val="00C057F5"/>
    <w:rsid w:val="00C06D70"/>
    <w:rsid w:val="00C07B7A"/>
    <w:rsid w:val="00C106CA"/>
    <w:rsid w:val="00C10E78"/>
    <w:rsid w:val="00C151CB"/>
    <w:rsid w:val="00C20309"/>
    <w:rsid w:val="00C21B86"/>
    <w:rsid w:val="00C25C7B"/>
    <w:rsid w:val="00C25EBD"/>
    <w:rsid w:val="00C30BBC"/>
    <w:rsid w:val="00C35311"/>
    <w:rsid w:val="00C3583F"/>
    <w:rsid w:val="00C57384"/>
    <w:rsid w:val="00C63311"/>
    <w:rsid w:val="00C704F9"/>
    <w:rsid w:val="00C74023"/>
    <w:rsid w:val="00C7735E"/>
    <w:rsid w:val="00C82EAA"/>
    <w:rsid w:val="00C94E0A"/>
    <w:rsid w:val="00CA3FE8"/>
    <w:rsid w:val="00CB4F71"/>
    <w:rsid w:val="00CC1078"/>
    <w:rsid w:val="00CC3A42"/>
    <w:rsid w:val="00CC5016"/>
    <w:rsid w:val="00CD44D0"/>
    <w:rsid w:val="00CD4678"/>
    <w:rsid w:val="00CD50F4"/>
    <w:rsid w:val="00CE5377"/>
    <w:rsid w:val="00CF6182"/>
    <w:rsid w:val="00CF702A"/>
    <w:rsid w:val="00CF7C39"/>
    <w:rsid w:val="00D02BFF"/>
    <w:rsid w:val="00D0445C"/>
    <w:rsid w:val="00D061BE"/>
    <w:rsid w:val="00D20C23"/>
    <w:rsid w:val="00D24AE2"/>
    <w:rsid w:val="00D31A4B"/>
    <w:rsid w:val="00D37D09"/>
    <w:rsid w:val="00D41758"/>
    <w:rsid w:val="00D420B5"/>
    <w:rsid w:val="00D46833"/>
    <w:rsid w:val="00D52224"/>
    <w:rsid w:val="00D57329"/>
    <w:rsid w:val="00D60BAF"/>
    <w:rsid w:val="00D64AEB"/>
    <w:rsid w:val="00D66EEA"/>
    <w:rsid w:val="00D675B0"/>
    <w:rsid w:val="00D70C2E"/>
    <w:rsid w:val="00D71CC2"/>
    <w:rsid w:val="00D7339B"/>
    <w:rsid w:val="00D8488F"/>
    <w:rsid w:val="00DA6103"/>
    <w:rsid w:val="00DA621B"/>
    <w:rsid w:val="00DA66B6"/>
    <w:rsid w:val="00DB3BFB"/>
    <w:rsid w:val="00DB7382"/>
    <w:rsid w:val="00DD1EBB"/>
    <w:rsid w:val="00DD2962"/>
    <w:rsid w:val="00DD6936"/>
    <w:rsid w:val="00DE2ABE"/>
    <w:rsid w:val="00DF24B7"/>
    <w:rsid w:val="00DF2B82"/>
    <w:rsid w:val="00DF383F"/>
    <w:rsid w:val="00DF4D72"/>
    <w:rsid w:val="00DF64F3"/>
    <w:rsid w:val="00E016F2"/>
    <w:rsid w:val="00E025B7"/>
    <w:rsid w:val="00E103FC"/>
    <w:rsid w:val="00E10C2D"/>
    <w:rsid w:val="00E11557"/>
    <w:rsid w:val="00E158DA"/>
    <w:rsid w:val="00E20069"/>
    <w:rsid w:val="00E20301"/>
    <w:rsid w:val="00E2736F"/>
    <w:rsid w:val="00E308FF"/>
    <w:rsid w:val="00E32C27"/>
    <w:rsid w:val="00E3430E"/>
    <w:rsid w:val="00E36C04"/>
    <w:rsid w:val="00E43CD1"/>
    <w:rsid w:val="00E5038E"/>
    <w:rsid w:val="00E52EC6"/>
    <w:rsid w:val="00E5308E"/>
    <w:rsid w:val="00E66596"/>
    <w:rsid w:val="00E702A4"/>
    <w:rsid w:val="00E71E84"/>
    <w:rsid w:val="00E7613A"/>
    <w:rsid w:val="00E77B0F"/>
    <w:rsid w:val="00E8186C"/>
    <w:rsid w:val="00E90E26"/>
    <w:rsid w:val="00E91D2D"/>
    <w:rsid w:val="00E9340E"/>
    <w:rsid w:val="00E94792"/>
    <w:rsid w:val="00E9737B"/>
    <w:rsid w:val="00E97998"/>
    <w:rsid w:val="00EA145E"/>
    <w:rsid w:val="00EA410F"/>
    <w:rsid w:val="00EA5606"/>
    <w:rsid w:val="00EA69CB"/>
    <w:rsid w:val="00EB0205"/>
    <w:rsid w:val="00EB18ED"/>
    <w:rsid w:val="00EB1B40"/>
    <w:rsid w:val="00EB37F7"/>
    <w:rsid w:val="00EC0B5F"/>
    <w:rsid w:val="00EC2A11"/>
    <w:rsid w:val="00EC6F6C"/>
    <w:rsid w:val="00ED19FE"/>
    <w:rsid w:val="00ED310C"/>
    <w:rsid w:val="00ED5DA0"/>
    <w:rsid w:val="00EE0B0E"/>
    <w:rsid w:val="00EE131A"/>
    <w:rsid w:val="00EE3A81"/>
    <w:rsid w:val="00EE3CCC"/>
    <w:rsid w:val="00EE5B70"/>
    <w:rsid w:val="00EF5309"/>
    <w:rsid w:val="00F000C1"/>
    <w:rsid w:val="00F00F85"/>
    <w:rsid w:val="00F02C51"/>
    <w:rsid w:val="00F046C4"/>
    <w:rsid w:val="00F11B3F"/>
    <w:rsid w:val="00F20863"/>
    <w:rsid w:val="00F22366"/>
    <w:rsid w:val="00F26C7D"/>
    <w:rsid w:val="00F34310"/>
    <w:rsid w:val="00F4094C"/>
    <w:rsid w:val="00F41F79"/>
    <w:rsid w:val="00F4244C"/>
    <w:rsid w:val="00F4273C"/>
    <w:rsid w:val="00F43D01"/>
    <w:rsid w:val="00F51A93"/>
    <w:rsid w:val="00F54ED0"/>
    <w:rsid w:val="00F66DC2"/>
    <w:rsid w:val="00F73B8A"/>
    <w:rsid w:val="00F90DE0"/>
    <w:rsid w:val="00F915C0"/>
    <w:rsid w:val="00FA5800"/>
    <w:rsid w:val="00FC3D70"/>
    <w:rsid w:val="00FC55D7"/>
    <w:rsid w:val="00FD236C"/>
    <w:rsid w:val="00FD275C"/>
    <w:rsid w:val="00FD4014"/>
    <w:rsid w:val="00FE2880"/>
    <w:rsid w:val="00FF0C84"/>
    <w:rsid w:val="00FF5151"/>
    <w:rsid w:val="00FF7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5408E19"/>
  <w15:docId w15:val="{00613685-E230-4A9E-8F50-E97F825E2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35D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52233"/>
    <w:pPr>
      <w:keepNext/>
      <w:suppressAutoHyphens w:val="0"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0C8"/>
    <w:pPr>
      <w:keepNext/>
      <w:keepLines/>
      <w:suppressAutoHyphens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635D6"/>
    <w:rPr>
      <w:b/>
    </w:rPr>
  </w:style>
  <w:style w:type="character" w:customStyle="1" w:styleId="WW8Num2z0">
    <w:name w:val="WW8Num2z0"/>
    <w:rsid w:val="00B635D6"/>
    <w:rPr>
      <w:rFonts w:ascii="Symbol" w:hAnsi="Symbol"/>
    </w:rPr>
  </w:style>
  <w:style w:type="character" w:customStyle="1" w:styleId="WW8Num2z1">
    <w:name w:val="WW8Num2z1"/>
    <w:rsid w:val="00B635D6"/>
    <w:rPr>
      <w:rFonts w:ascii="Courier New" w:hAnsi="Courier New" w:cs="Courier New"/>
    </w:rPr>
  </w:style>
  <w:style w:type="character" w:customStyle="1" w:styleId="WW8Num3z0">
    <w:name w:val="WW8Num3z0"/>
    <w:rsid w:val="00B635D6"/>
    <w:rPr>
      <w:b/>
    </w:rPr>
  </w:style>
  <w:style w:type="character" w:customStyle="1" w:styleId="WW8Num5z0">
    <w:name w:val="WW8Num5z0"/>
    <w:rsid w:val="00B635D6"/>
    <w:rPr>
      <w:b/>
    </w:rPr>
  </w:style>
  <w:style w:type="character" w:customStyle="1" w:styleId="Absatz-Standardschriftart">
    <w:name w:val="Absatz-Standardschriftart"/>
    <w:rsid w:val="00B635D6"/>
  </w:style>
  <w:style w:type="character" w:customStyle="1" w:styleId="WW-Absatz-Standardschriftart">
    <w:name w:val="WW-Absatz-Standardschriftart"/>
    <w:rsid w:val="00B635D6"/>
  </w:style>
  <w:style w:type="character" w:customStyle="1" w:styleId="WW-Absatz-Standardschriftart1">
    <w:name w:val="WW-Absatz-Standardschriftart1"/>
    <w:rsid w:val="00B635D6"/>
  </w:style>
  <w:style w:type="character" w:customStyle="1" w:styleId="WW-Absatz-Standardschriftart11">
    <w:name w:val="WW-Absatz-Standardschriftart11"/>
    <w:rsid w:val="00B635D6"/>
  </w:style>
  <w:style w:type="character" w:customStyle="1" w:styleId="WW-Absatz-Standardschriftart111">
    <w:name w:val="WW-Absatz-Standardschriftart111"/>
    <w:rsid w:val="00B635D6"/>
  </w:style>
  <w:style w:type="character" w:customStyle="1" w:styleId="WW-Absatz-Standardschriftart1111">
    <w:name w:val="WW-Absatz-Standardschriftart1111"/>
    <w:rsid w:val="00B635D6"/>
  </w:style>
  <w:style w:type="character" w:customStyle="1" w:styleId="WW-Absatz-Standardschriftart11111">
    <w:name w:val="WW-Absatz-Standardschriftart11111"/>
    <w:rsid w:val="00B635D6"/>
  </w:style>
  <w:style w:type="character" w:customStyle="1" w:styleId="WW-Absatz-Standardschriftart111111">
    <w:name w:val="WW-Absatz-Standardschriftart111111"/>
    <w:rsid w:val="00B635D6"/>
  </w:style>
  <w:style w:type="character" w:customStyle="1" w:styleId="WW-Absatz-Standardschriftart1111111">
    <w:name w:val="WW-Absatz-Standardschriftart1111111"/>
    <w:rsid w:val="00B635D6"/>
  </w:style>
  <w:style w:type="character" w:customStyle="1" w:styleId="WW-Absatz-Standardschriftart11111111">
    <w:name w:val="WW-Absatz-Standardschriftart11111111"/>
    <w:rsid w:val="00B635D6"/>
  </w:style>
  <w:style w:type="character" w:customStyle="1" w:styleId="WW-Absatz-Standardschriftart111111111">
    <w:name w:val="WW-Absatz-Standardschriftart111111111"/>
    <w:rsid w:val="00B635D6"/>
  </w:style>
  <w:style w:type="character" w:customStyle="1" w:styleId="WW-Absatz-Standardschriftart1111111111">
    <w:name w:val="WW-Absatz-Standardschriftart1111111111"/>
    <w:rsid w:val="00B635D6"/>
  </w:style>
  <w:style w:type="character" w:customStyle="1" w:styleId="WW-Absatz-Standardschriftart11111111111">
    <w:name w:val="WW-Absatz-Standardschriftart11111111111"/>
    <w:rsid w:val="00B635D6"/>
  </w:style>
  <w:style w:type="character" w:customStyle="1" w:styleId="WW-Absatz-Standardschriftart111111111111">
    <w:name w:val="WW-Absatz-Standardschriftart111111111111"/>
    <w:rsid w:val="00B635D6"/>
  </w:style>
  <w:style w:type="character" w:customStyle="1" w:styleId="WW-Absatz-Standardschriftart1111111111111">
    <w:name w:val="WW-Absatz-Standardschriftart1111111111111"/>
    <w:rsid w:val="00B635D6"/>
  </w:style>
  <w:style w:type="character" w:customStyle="1" w:styleId="WW8Num2z2">
    <w:name w:val="WW8Num2z2"/>
    <w:rsid w:val="00B635D6"/>
    <w:rPr>
      <w:rFonts w:ascii="Wingdings" w:hAnsi="Wingdings"/>
    </w:rPr>
  </w:style>
  <w:style w:type="character" w:customStyle="1" w:styleId="WW8Num6z0">
    <w:name w:val="WW8Num6z0"/>
    <w:rsid w:val="00B635D6"/>
    <w:rPr>
      <w:b/>
    </w:rPr>
  </w:style>
  <w:style w:type="character" w:customStyle="1" w:styleId="WW8Num6z1">
    <w:name w:val="WW8Num6z1"/>
    <w:rsid w:val="00B635D6"/>
    <w:rPr>
      <w:rFonts w:ascii="Symbol" w:hAnsi="Symbol"/>
      <w:b/>
    </w:rPr>
  </w:style>
  <w:style w:type="character" w:customStyle="1" w:styleId="WW8Num7z0">
    <w:name w:val="WW8Num7z0"/>
    <w:rsid w:val="00B635D6"/>
    <w:rPr>
      <w:b/>
    </w:rPr>
  </w:style>
  <w:style w:type="character" w:customStyle="1" w:styleId="WW8Num10z0">
    <w:name w:val="WW8Num10z0"/>
    <w:rsid w:val="00B635D6"/>
    <w:rPr>
      <w:rFonts w:ascii="Symbol" w:hAnsi="Symbol"/>
    </w:rPr>
  </w:style>
  <w:style w:type="character" w:customStyle="1" w:styleId="WW8Num10z1">
    <w:name w:val="WW8Num10z1"/>
    <w:rsid w:val="00B635D6"/>
    <w:rPr>
      <w:rFonts w:ascii="Courier New" w:hAnsi="Courier New" w:cs="Courier New"/>
    </w:rPr>
  </w:style>
  <w:style w:type="character" w:customStyle="1" w:styleId="WW8Num10z2">
    <w:name w:val="WW8Num10z2"/>
    <w:rsid w:val="00B635D6"/>
    <w:rPr>
      <w:rFonts w:ascii="Wingdings" w:hAnsi="Wingdings"/>
    </w:rPr>
  </w:style>
  <w:style w:type="character" w:customStyle="1" w:styleId="WW8Num12z0">
    <w:name w:val="WW8Num12z0"/>
    <w:rsid w:val="00B635D6"/>
    <w:rPr>
      <w:b/>
      <w:i w:val="0"/>
      <w:color w:val="auto"/>
    </w:rPr>
  </w:style>
  <w:style w:type="character" w:customStyle="1" w:styleId="WW8Num13z0">
    <w:name w:val="WW8Num13z0"/>
    <w:rsid w:val="00B635D6"/>
    <w:rPr>
      <w:b/>
    </w:rPr>
  </w:style>
  <w:style w:type="character" w:customStyle="1" w:styleId="WW8Num13z1">
    <w:name w:val="WW8Num13z1"/>
    <w:rsid w:val="00B635D6"/>
    <w:rPr>
      <w:rFonts w:ascii="Courier New" w:hAnsi="Courier New"/>
      <w:b/>
    </w:rPr>
  </w:style>
  <w:style w:type="character" w:customStyle="1" w:styleId="WW8Num14z0">
    <w:name w:val="WW8Num14z0"/>
    <w:rsid w:val="00B635D6"/>
    <w:rPr>
      <w:b/>
    </w:rPr>
  </w:style>
  <w:style w:type="character" w:customStyle="1" w:styleId="WW8Num15z1">
    <w:name w:val="WW8Num15z1"/>
    <w:rsid w:val="00B635D6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B635D6"/>
    <w:rPr>
      <w:rFonts w:ascii="Symbol" w:hAnsi="Symbol"/>
    </w:rPr>
  </w:style>
  <w:style w:type="character" w:customStyle="1" w:styleId="WW8Num16z1">
    <w:name w:val="WW8Num16z1"/>
    <w:rsid w:val="00B635D6"/>
    <w:rPr>
      <w:rFonts w:ascii="Courier New" w:hAnsi="Courier New" w:cs="Courier New"/>
    </w:rPr>
  </w:style>
  <w:style w:type="character" w:customStyle="1" w:styleId="WW8Num16z2">
    <w:name w:val="WW8Num16z2"/>
    <w:rsid w:val="00B635D6"/>
    <w:rPr>
      <w:rFonts w:ascii="Wingdings" w:hAnsi="Wingdings"/>
    </w:rPr>
  </w:style>
  <w:style w:type="character" w:customStyle="1" w:styleId="WW8Num17z1">
    <w:name w:val="WW8Num17z1"/>
    <w:rsid w:val="00B635D6"/>
    <w:rPr>
      <w:rFonts w:ascii="Wingdings 3" w:hAnsi="Wingdings 3" w:cs="Times New Roman"/>
      <w:sz w:val="22"/>
      <w:szCs w:val="22"/>
    </w:rPr>
  </w:style>
  <w:style w:type="character" w:customStyle="1" w:styleId="WW8Num19z0">
    <w:name w:val="WW8Num19z0"/>
    <w:rsid w:val="00B635D6"/>
    <w:rPr>
      <w:rFonts w:ascii="Symbol" w:eastAsia="Times New Roman" w:hAnsi="Symbol" w:cs="Times New Roman"/>
      <w:sz w:val="28"/>
    </w:rPr>
  </w:style>
  <w:style w:type="character" w:customStyle="1" w:styleId="WW8Num19z1">
    <w:name w:val="WW8Num19z1"/>
    <w:rsid w:val="00B635D6"/>
    <w:rPr>
      <w:rFonts w:ascii="Courier New" w:hAnsi="Courier New" w:cs="Courier New"/>
    </w:rPr>
  </w:style>
  <w:style w:type="character" w:customStyle="1" w:styleId="WW8Num19z2">
    <w:name w:val="WW8Num19z2"/>
    <w:rsid w:val="00B635D6"/>
    <w:rPr>
      <w:rFonts w:ascii="Wingdings" w:hAnsi="Wingdings"/>
    </w:rPr>
  </w:style>
  <w:style w:type="character" w:customStyle="1" w:styleId="WW8Num19z3">
    <w:name w:val="WW8Num19z3"/>
    <w:rsid w:val="00B635D6"/>
    <w:rPr>
      <w:rFonts w:ascii="Symbol" w:hAnsi="Symbol"/>
    </w:rPr>
  </w:style>
  <w:style w:type="character" w:customStyle="1" w:styleId="WW8Num20z0">
    <w:name w:val="WW8Num20z0"/>
    <w:rsid w:val="00B635D6"/>
    <w:rPr>
      <w:rFonts w:ascii="Symbol" w:eastAsia="Times New Roman" w:hAnsi="Symbol" w:cs="Times New Roman"/>
      <w:sz w:val="28"/>
    </w:rPr>
  </w:style>
  <w:style w:type="character" w:customStyle="1" w:styleId="WW8Num20z1">
    <w:name w:val="WW8Num20z1"/>
    <w:rsid w:val="00B635D6"/>
    <w:rPr>
      <w:rFonts w:ascii="Courier New" w:hAnsi="Courier New" w:cs="Courier New"/>
    </w:rPr>
  </w:style>
  <w:style w:type="character" w:customStyle="1" w:styleId="WW8Num20z2">
    <w:name w:val="WW8Num20z2"/>
    <w:rsid w:val="00B635D6"/>
    <w:rPr>
      <w:rFonts w:ascii="Wingdings" w:hAnsi="Wingdings"/>
    </w:rPr>
  </w:style>
  <w:style w:type="character" w:customStyle="1" w:styleId="WW8Num20z3">
    <w:name w:val="WW8Num20z3"/>
    <w:rsid w:val="00B635D6"/>
    <w:rPr>
      <w:rFonts w:ascii="Symbol" w:hAnsi="Symbol"/>
    </w:rPr>
  </w:style>
  <w:style w:type="character" w:customStyle="1" w:styleId="WW8Num21z0">
    <w:name w:val="WW8Num21z0"/>
    <w:rsid w:val="00B635D6"/>
    <w:rPr>
      <w:b/>
    </w:rPr>
  </w:style>
  <w:style w:type="character" w:customStyle="1" w:styleId="WW8Num22z0">
    <w:name w:val="WW8Num22z0"/>
    <w:rsid w:val="00B635D6"/>
    <w:rPr>
      <w:rFonts w:ascii="Symbol" w:eastAsia="Times New Roman" w:hAnsi="Symbol" w:cs="Times New Roman"/>
      <w:sz w:val="28"/>
    </w:rPr>
  </w:style>
  <w:style w:type="character" w:customStyle="1" w:styleId="WW8Num22z1">
    <w:name w:val="WW8Num22z1"/>
    <w:rsid w:val="00B635D6"/>
    <w:rPr>
      <w:rFonts w:ascii="Courier New" w:hAnsi="Courier New" w:cs="Courier New"/>
    </w:rPr>
  </w:style>
  <w:style w:type="character" w:customStyle="1" w:styleId="WW8Num22z2">
    <w:name w:val="WW8Num22z2"/>
    <w:rsid w:val="00B635D6"/>
    <w:rPr>
      <w:rFonts w:ascii="Wingdings" w:hAnsi="Wingdings"/>
    </w:rPr>
  </w:style>
  <w:style w:type="character" w:customStyle="1" w:styleId="WW8Num22z3">
    <w:name w:val="WW8Num22z3"/>
    <w:rsid w:val="00B635D6"/>
    <w:rPr>
      <w:rFonts w:ascii="Symbol" w:hAnsi="Symbol"/>
    </w:rPr>
  </w:style>
  <w:style w:type="character" w:customStyle="1" w:styleId="WW8Num23z0">
    <w:name w:val="WW8Num23z0"/>
    <w:rsid w:val="00B635D6"/>
    <w:rPr>
      <w:b/>
    </w:rPr>
  </w:style>
  <w:style w:type="character" w:customStyle="1" w:styleId="11">
    <w:name w:val="Основной шрифт абзаца1"/>
    <w:rsid w:val="00B635D6"/>
  </w:style>
  <w:style w:type="character" w:styleId="a3">
    <w:name w:val="page number"/>
    <w:basedOn w:val="11"/>
    <w:rsid w:val="00B635D6"/>
  </w:style>
  <w:style w:type="character" w:customStyle="1" w:styleId="a4">
    <w:name w:val="Маркеры списка"/>
    <w:rsid w:val="00B635D6"/>
    <w:rPr>
      <w:rFonts w:ascii="OpenSymbol" w:eastAsia="OpenSymbol" w:hAnsi="OpenSymbol" w:cs="OpenSymbol"/>
    </w:rPr>
  </w:style>
  <w:style w:type="character" w:styleId="a5">
    <w:name w:val="Strong"/>
    <w:qFormat/>
    <w:rsid w:val="00B635D6"/>
    <w:rPr>
      <w:b/>
      <w:bCs/>
    </w:rPr>
  </w:style>
  <w:style w:type="paragraph" w:styleId="a6">
    <w:name w:val="Title"/>
    <w:basedOn w:val="a"/>
    <w:next w:val="a7"/>
    <w:link w:val="a8"/>
    <w:qFormat/>
    <w:rsid w:val="00B635D6"/>
    <w:pPr>
      <w:jc w:val="center"/>
    </w:pPr>
    <w:rPr>
      <w:rFonts w:ascii="Lucida Sans Unicode" w:hAnsi="Lucida Sans Unicode"/>
      <w:b/>
      <w:sz w:val="20"/>
      <w:szCs w:val="20"/>
    </w:rPr>
  </w:style>
  <w:style w:type="paragraph" w:styleId="a9">
    <w:name w:val="Body Text"/>
    <w:basedOn w:val="a"/>
    <w:rsid w:val="00B635D6"/>
    <w:pPr>
      <w:spacing w:after="120"/>
    </w:pPr>
  </w:style>
  <w:style w:type="paragraph" w:styleId="aa">
    <w:name w:val="List"/>
    <w:basedOn w:val="a9"/>
    <w:rsid w:val="00B635D6"/>
    <w:rPr>
      <w:rFonts w:cs="Tahoma"/>
    </w:rPr>
  </w:style>
  <w:style w:type="paragraph" w:customStyle="1" w:styleId="12">
    <w:name w:val="Название1"/>
    <w:basedOn w:val="a"/>
    <w:rsid w:val="00B635D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35D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B635D6"/>
    <w:pPr>
      <w:tabs>
        <w:tab w:val="left" w:pos="5103"/>
      </w:tabs>
      <w:ind w:firstLine="851"/>
      <w:jc w:val="both"/>
    </w:pPr>
    <w:rPr>
      <w:rFonts w:ascii="Lucida Sans Unicode" w:hAnsi="Lucida Sans Unicode"/>
      <w:sz w:val="20"/>
      <w:szCs w:val="20"/>
    </w:rPr>
  </w:style>
  <w:style w:type="paragraph" w:styleId="a7">
    <w:name w:val="Subtitle"/>
    <w:basedOn w:val="a6"/>
    <w:next w:val="a9"/>
    <w:qFormat/>
    <w:rsid w:val="00B635D6"/>
    <w:rPr>
      <w:i/>
      <w:iCs/>
    </w:rPr>
  </w:style>
  <w:style w:type="paragraph" w:customStyle="1" w:styleId="14">
    <w:name w:val="Текст примечания1"/>
    <w:basedOn w:val="a"/>
    <w:rsid w:val="00B635D6"/>
    <w:rPr>
      <w:rFonts w:ascii="Lucida Sans Unicode" w:hAnsi="Lucida Sans Unicode"/>
      <w:b/>
      <w:sz w:val="20"/>
      <w:szCs w:val="20"/>
    </w:rPr>
  </w:style>
  <w:style w:type="paragraph" w:styleId="ab">
    <w:name w:val="Balloon Text"/>
    <w:basedOn w:val="a"/>
    <w:rsid w:val="00B635D6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B635D6"/>
    <w:pPr>
      <w:tabs>
        <w:tab w:val="center" w:pos="4677"/>
        <w:tab w:val="right" w:pos="9355"/>
      </w:tabs>
    </w:pPr>
  </w:style>
  <w:style w:type="paragraph" w:styleId="ad">
    <w:name w:val="header"/>
    <w:basedOn w:val="a"/>
    <w:rsid w:val="00B635D6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rsid w:val="00B635D6"/>
    <w:pPr>
      <w:suppressLineNumbers/>
    </w:pPr>
  </w:style>
  <w:style w:type="paragraph" w:customStyle="1" w:styleId="af">
    <w:name w:val="Заголовок таблицы"/>
    <w:basedOn w:val="ae"/>
    <w:rsid w:val="00B635D6"/>
    <w:pPr>
      <w:jc w:val="center"/>
    </w:pPr>
    <w:rPr>
      <w:b/>
      <w:bCs/>
    </w:rPr>
  </w:style>
  <w:style w:type="paragraph" w:customStyle="1" w:styleId="af0">
    <w:name w:val="Содержимое врезки"/>
    <w:basedOn w:val="a9"/>
    <w:rsid w:val="00B635D6"/>
  </w:style>
  <w:style w:type="paragraph" w:styleId="af1">
    <w:name w:val="List Paragraph"/>
    <w:basedOn w:val="a"/>
    <w:uiPriority w:val="34"/>
    <w:qFormat/>
    <w:rsid w:val="00847859"/>
    <w:pPr>
      <w:ind w:left="720"/>
      <w:contextualSpacing/>
    </w:pPr>
  </w:style>
  <w:style w:type="character" w:styleId="af2">
    <w:name w:val="Hyperlink"/>
    <w:uiPriority w:val="99"/>
    <w:unhideWhenUsed/>
    <w:rsid w:val="006128B2"/>
    <w:rPr>
      <w:color w:val="0000FF"/>
      <w:u w:val="single"/>
    </w:rPr>
  </w:style>
  <w:style w:type="paragraph" w:customStyle="1" w:styleId="ConsPlusNormal">
    <w:name w:val="ConsPlusNormal"/>
    <w:rsid w:val="0021694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21694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Default">
    <w:name w:val="Default"/>
    <w:rsid w:val="00D66EE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3">
    <w:name w:val="Table Grid"/>
    <w:basedOn w:val="a1"/>
    <w:rsid w:val="001E3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52233"/>
    <w:rPr>
      <w:rFonts w:ascii="Arial" w:hAnsi="Arial"/>
      <w:b/>
      <w:bCs/>
      <w:kern w:val="32"/>
      <w:sz w:val="32"/>
      <w:szCs w:val="32"/>
    </w:rPr>
  </w:style>
  <w:style w:type="paragraph" w:styleId="af4">
    <w:name w:val="No Spacing"/>
    <w:uiPriority w:val="1"/>
    <w:qFormat/>
    <w:rsid w:val="00152233"/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5420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8">
    <w:name w:val="Заголовок Знак"/>
    <w:basedOn w:val="a0"/>
    <w:link w:val="a6"/>
    <w:rsid w:val="005420C8"/>
    <w:rPr>
      <w:rFonts w:ascii="Lucida Sans Unicode" w:hAnsi="Lucida Sans Unicode"/>
      <w:b/>
      <w:lang w:eastAsia="ar-SA"/>
    </w:rPr>
  </w:style>
  <w:style w:type="paragraph" w:styleId="af5">
    <w:name w:val="Normal (Web)"/>
    <w:basedOn w:val="a"/>
    <w:uiPriority w:val="99"/>
    <w:unhideWhenUsed/>
    <w:rsid w:val="00687230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.nikonorov1971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lex.nikonorov197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6E591-9C3E-46D5-8346-11507A7F6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3603</Words>
  <Characters>20542</Characters>
  <Application>Microsoft Office Word</Application>
  <DocSecurity>0</DocSecurity>
  <Lines>171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«СОГЛАСОВАНО»</vt:lpstr>
      <vt:lpstr>РЕГЛАМЕНТ</vt:lpstr>
    </vt:vector>
  </TitlesOfParts>
  <Company>MultiDVD Team</Company>
  <LinksUpToDate>false</LinksUpToDate>
  <CharactersWithSpaces>24097</CharactersWithSpaces>
  <SharedDoc>false</SharedDoc>
  <HLinks>
    <vt:vector size="6" baseType="variant">
      <vt:variant>
        <vt:i4>6291535</vt:i4>
      </vt:variant>
      <vt:variant>
        <vt:i4>0</vt:i4>
      </vt:variant>
      <vt:variant>
        <vt:i4>0</vt:i4>
      </vt:variant>
      <vt:variant>
        <vt:i4>5</vt:i4>
      </vt:variant>
      <vt:variant>
        <vt:lpwstr>mailto:toz35@bk.ru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</dc:title>
  <dc:subject/>
  <dc:creator>Борис</dc:creator>
  <cp:keywords/>
  <cp:lastModifiedBy>User</cp:lastModifiedBy>
  <cp:revision>3</cp:revision>
  <cp:lastPrinted>2020-10-03T05:58:00Z</cp:lastPrinted>
  <dcterms:created xsi:type="dcterms:W3CDTF">2026-09-25T10:23:00Z</dcterms:created>
  <dcterms:modified xsi:type="dcterms:W3CDTF">2026-09-25T10:25:00Z</dcterms:modified>
</cp:coreProperties>
</file>