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Calibri" w:hAnsi="Calibri" w:eastAsia="Calibri" w:ascii="Calibri"/>
          <w:sz w:val="36"/>
          <w:szCs w:val="36"/>
        </w:rPr>
        <w:jc w:val="left"/>
        <w:spacing w:before="22" w:lineRule="exact" w:line="420"/>
        <w:ind w:left="220"/>
      </w:pPr>
      <w:r>
        <w:rPr>
          <w:rFonts w:cs="Calibri" w:hAnsi="Calibri" w:eastAsia="Calibri" w:ascii="Calibri"/>
          <w:b/>
          <w:color w:val="001F5F"/>
          <w:spacing w:val="0"/>
          <w:w w:val="100"/>
          <w:sz w:val="36"/>
          <w:szCs w:val="36"/>
        </w:rPr>
        <w:t>FINAL</w:t>
      </w:r>
      <w:r>
        <w:rPr>
          <w:rFonts w:cs="Calibri" w:hAnsi="Calibri" w:eastAsia="Calibri" w:ascii="Calibri"/>
          <w:b/>
          <w:color w:val="001F5F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1F5F"/>
          <w:spacing w:val="0"/>
          <w:w w:val="100"/>
          <w:sz w:val="36"/>
          <w:szCs w:val="36"/>
        </w:rPr>
        <w:t>ENT</w:t>
      </w:r>
      <w:r>
        <w:rPr>
          <w:rFonts w:cs="Calibri" w:hAnsi="Calibri" w:eastAsia="Calibri" w:ascii="Calibri"/>
          <w:b/>
          <w:color w:val="001F5F"/>
          <w:spacing w:val="-2"/>
          <w:w w:val="100"/>
          <w:sz w:val="36"/>
          <w:szCs w:val="36"/>
        </w:rPr>
        <w:t>R</w:t>
      </w:r>
      <w:r>
        <w:rPr>
          <w:rFonts w:cs="Calibri" w:hAnsi="Calibri" w:eastAsia="Calibri" w:ascii="Calibri"/>
          <w:b/>
          <w:color w:val="001F5F"/>
          <w:spacing w:val="0"/>
          <w:w w:val="100"/>
          <w:sz w:val="36"/>
          <w:szCs w:val="36"/>
        </w:rPr>
        <w:t>Y</w:t>
      </w:r>
      <w:r>
        <w:rPr>
          <w:rFonts w:cs="Calibri" w:hAnsi="Calibri" w:eastAsia="Calibri" w:ascii="Calibri"/>
          <w:b/>
          <w:color w:val="001F5F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1F5F"/>
          <w:spacing w:val="0"/>
          <w:w w:val="100"/>
          <w:sz w:val="36"/>
          <w:szCs w:val="36"/>
        </w:rPr>
        <w:t>F</w:t>
      </w:r>
      <w:r>
        <w:rPr>
          <w:rFonts w:cs="Calibri" w:hAnsi="Calibri" w:eastAsia="Calibri" w:ascii="Calibri"/>
          <w:b/>
          <w:color w:val="001F5F"/>
          <w:spacing w:val="2"/>
          <w:w w:val="100"/>
          <w:sz w:val="36"/>
          <w:szCs w:val="36"/>
        </w:rPr>
        <w:t>O</w:t>
      </w:r>
      <w:r>
        <w:rPr>
          <w:rFonts w:cs="Calibri" w:hAnsi="Calibri" w:eastAsia="Calibri" w:ascii="Calibri"/>
          <w:b/>
          <w:color w:val="001F5F"/>
          <w:spacing w:val="-1"/>
          <w:w w:val="100"/>
          <w:sz w:val="36"/>
          <w:szCs w:val="36"/>
        </w:rPr>
        <w:t>R</w:t>
      </w:r>
      <w:r>
        <w:rPr>
          <w:rFonts w:cs="Calibri" w:hAnsi="Calibri" w:eastAsia="Calibri" w:ascii="Calibri"/>
          <w:b/>
          <w:color w:val="001F5F"/>
          <w:spacing w:val="0"/>
          <w:w w:val="100"/>
          <w:sz w:val="36"/>
          <w:szCs w:val="36"/>
        </w:rPr>
        <w:t>M</w:t>
      </w:r>
      <w:r>
        <w:rPr>
          <w:rFonts w:cs="Calibri" w:hAnsi="Calibri" w:eastAsia="Calibri" w:ascii="Calibri"/>
          <w:color w:val="000000"/>
          <w:spacing w:val="0"/>
          <w:w w:val="100"/>
          <w:sz w:val="36"/>
          <w:szCs w:val="36"/>
        </w:rPr>
      </w:r>
    </w:p>
    <w:p>
      <w:pPr>
        <w:rPr>
          <w:sz w:val="6"/>
          <w:szCs w:val="6"/>
        </w:rPr>
        <w:jc w:val="left"/>
        <w:spacing w:before="7" w:lineRule="exact" w:line="60"/>
      </w:pPr>
      <w:r>
        <w:rPr>
          <w:sz w:val="6"/>
          <w:szCs w:val="6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3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63"/>
              <w:ind w:left="102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3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63"/>
              <w:ind w:left="102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Bo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3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63"/>
              <w:ind w:left="102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Feder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3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63"/>
              <w:ind w:left="102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ss: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3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63"/>
              <w:ind w:left="102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-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ess: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3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63"/>
              <w:ind w:left="102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6"/>
          <w:szCs w:val="16"/>
        </w:rPr>
        <w:jc w:val="left"/>
        <w:spacing w:before="8" w:lineRule="exact" w:line="160"/>
        <w:sectPr>
          <w:pgSz w:w="11920" w:h="16840"/>
          <w:pgMar w:top="1400" w:bottom="0" w:left="1220" w:right="620"/>
        </w:sectPr>
      </w:pPr>
      <w:r>
        <w:rPr>
          <w:sz w:val="16"/>
          <w:szCs w:val="1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220" w:right="-53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[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]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Rif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[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]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</w:p>
    <w:p>
      <w:pPr>
        <w:rPr>
          <w:rFonts w:cs="Calibri" w:hAnsi="Calibri" w:eastAsia="Calibri" w:ascii="Calibri"/>
          <w:sz w:val="16"/>
          <w:szCs w:val="16"/>
        </w:rPr>
        <w:jc w:val="left"/>
        <w:spacing w:before="26" w:lineRule="exact" w:line="180"/>
        <w:ind w:right="1176"/>
        <w:sectPr>
          <w:type w:val="continuous"/>
          <w:pgSz w:w="11920" w:h="16840"/>
          <w:pgMar w:top="0" w:bottom="0" w:left="1220" w:right="620"/>
          <w:cols w:num="2" w:equalWidth="off">
            <w:col w:w="2750" w:space="387"/>
            <w:col w:w="6943"/>
          </w:cols>
        </w:sectPr>
      </w:pPr>
      <w:r>
        <w:br w:type="column"/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Write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your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class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and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type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of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Olympic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competition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you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practice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until,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in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the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SH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classes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and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whether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you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are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a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male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or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female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shooter,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junior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or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senior,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for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example,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SH1/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R1.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SH2/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R4.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Male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or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Female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,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junior,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Senior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1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or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0000"/>
          <w:spacing w:val="0"/>
          <w:w w:val="100"/>
          <w:sz w:val="16"/>
          <w:szCs w:val="16"/>
        </w:rPr>
        <w:t>2.</w:t>
      </w:r>
      <w:r>
        <w:rPr>
          <w:rFonts w:cs="Calibri" w:hAnsi="Calibri" w:eastAsia="Calibri" w:ascii="Calibri"/>
          <w:color w:val="000000"/>
          <w:spacing w:val="0"/>
          <w:w w:val="100"/>
          <w:sz w:val="16"/>
          <w:szCs w:val="16"/>
        </w:rPr>
      </w:r>
    </w:p>
    <w:p>
      <w:pPr>
        <w:rPr>
          <w:sz w:val="3"/>
          <w:szCs w:val="3"/>
        </w:rPr>
        <w:jc w:val="left"/>
        <w:spacing w:before="4" w:lineRule="exact" w:line="20"/>
      </w:pPr>
      <w:r>
        <w:rPr>
          <w:sz w:val="3"/>
          <w:szCs w:val="3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74" w:hRule="exact"/>
        </w:trPr>
        <w:tc>
          <w:tcPr>
            <w:tcW w:w="2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8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8"/>
                <w:szCs w:val="28"/>
              </w:rPr>
              <w:jc w:val="left"/>
              <w:ind w:left="582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Comp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8"/>
                <w:szCs w:val="28"/>
              </w:rPr>
              <w:t>t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8"/>
                <w:szCs w:val="28"/>
              </w:rPr>
              <w:t>i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8"/>
                <w:szCs w:val="28"/>
              </w:rPr>
              <w:t>t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i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9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8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8"/>
                <w:szCs w:val="28"/>
              </w:rPr>
              <w:jc w:val="center"/>
              <w:ind w:left="666" w:right="667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8"/>
                <w:szCs w:val="28"/>
              </w:rPr>
              <w:t>t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521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8"/>
                <w:szCs w:val="28"/>
              </w:rPr>
              <w:jc w:val="left"/>
              <w:spacing w:before="73"/>
              <w:ind w:left="153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Competition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Type</w:t>
            </w:r>
            <w:r>
              <w:rPr>
                <w:rFonts w:cs="Calibri" w:hAnsi="Calibri" w:eastAsia="Calibri" w:ascii="Calibri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278" w:hRule="exact"/>
        </w:trPr>
        <w:tc>
          <w:tcPr>
            <w:tcW w:w="2629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74" w:right="471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C1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74" w:right="472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C2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0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5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3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5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5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3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5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5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2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5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03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  <w:sectPr>
          <w:type w:val="continuous"/>
          <w:pgSz w:w="11920" w:h="16840"/>
          <w:pgMar w:top="0" w:bottom="0" w:left="1220" w:right="620"/>
        </w:sectPr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  <w:spacing w:before="24"/>
        <w:ind w:left="3646" w:right="-29"/>
      </w:pPr>
      <w:r>
        <w:rPr>
          <w:rFonts w:cs="Calibri" w:hAnsi="Calibri" w:eastAsia="Calibri" w:ascii="Calibri"/>
          <w:b/>
          <w:color w:val="FFFFFF"/>
          <w:spacing w:val="0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FFFFFF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FFFFFF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8"/>
          <w:szCs w:val="18"/>
        </w:rPr>
        <w:t>ta</w:t>
      </w:r>
      <w:r>
        <w:rPr>
          <w:rFonts w:cs="Calibri" w:hAnsi="Calibri" w:eastAsia="Calibri" w:ascii="Calibri"/>
          <w:b/>
          <w:color w:val="FFFFFF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8"/>
          <w:szCs w:val="18"/>
        </w:rPr>
        <w:t>t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8"/>
          <w:szCs w:val="18"/>
        </w:rPr>
        <w:t>deta</w:t>
      </w:r>
      <w:r>
        <w:rPr>
          <w:rFonts w:cs="Calibri" w:hAnsi="Calibri" w:eastAsia="Calibri" w:ascii="Calibri"/>
          <w:b/>
          <w:color w:val="FFFFFF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FFFFFF"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8"/>
          <w:szCs w:val="18"/>
        </w:rPr>
        <w:t>s: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G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u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d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b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r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a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n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d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s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d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l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 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Sp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o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r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t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s</w:t>
      </w:r>
      <w:r>
        <w:rPr>
          <w:rFonts w:cs="Calibri" w:hAnsi="Calibri" w:eastAsia="Calibri" w:ascii="Calibri"/>
          <w:color w:val="FFFFFF"/>
          <w:spacing w:val="1"/>
          <w:w w:val="100"/>
          <w:sz w:val="16"/>
          <w:szCs w:val="16"/>
        </w:rPr>
        <w:t>s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k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y</w:t>
      </w:r>
      <w:r>
        <w:rPr>
          <w:rFonts w:cs="Calibri" w:hAnsi="Calibri" w:eastAsia="Calibri" w:ascii="Calibri"/>
          <w:color w:val="FFFFFF"/>
          <w:spacing w:val="1"/>
          <w:w w:val="100"/>
          <w:sz w:val="16"/>
          <w:szCs w:val="16"/>
        </w:rPr>
        <w:t>t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t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e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r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e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L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å</w:t>
      </w:r>
      <w:r>
        <w:rPr>
          <w:rFonts w:cs="Calibri" w:hAnsi="Calibri" w:eastAsia="Calibri" w:ascii="Calibri"/>
          <w:color w:val="FFFFFF"/>
          <w:spacing w:val="1"/>
          <w:w w:val="100"/>
          <w:sz w:val="16"/>
          <w:szCs w:val="16"/>
        </w:rPr>
        <w:t>g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e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n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v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e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i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e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n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 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18</w:t>
      </w:r>
      <w:r>
        <w:rPr>
          <w:rFonts w:cs="Calibri" w:hAnsi="Calibri" w:eastAsia="Calibri" w:ascii="Calibri"/>
          <w:color w:val="000000"/>
          <w:spacing w:val="0"/>
          <w:w w:val="100"/>
          <w:sz w:val="16"/>
          <w:szCs w:val="16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  <w:spacing w:before="1"/>
        <w:ind w:left="3646"/>
      </w:pP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2635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color w:val="FFFFFF"/>
          <w:spacing w:val="1"/>
          <w:w w:val="100"/>
          <w:sz w:val="16"/>
          <w:szCs w:val="16"/>
        </w:rPr>
        <w:t>T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r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e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t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t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e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nl</w:t>
      </w:r>
      <w:r>
        <w:rPr>
          <w:rFonts w:cs="Calibri" w:hAnsi="Calibri" w:eastAsia="Calibri" w:ascii="Calibri"/>
          <w:color w:val="FFFFFF"/>
          <w:spacing w:val="34"/>
          <w:w w:val="100"/>
          <w:sz w:val="16"/>
          <w:szCs w:val="16"/>
        </w:rPr>
        <w:t> 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N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o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r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way</w:t>
      </w:r>
      <w:r>
        <w:rPr>
          <w:rFonts w:cs="Calibri" w:hAnsi="Calibri" w:eastAsia="Calibri" w:ascii="Calibri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</w:pP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Faceb</w:t>
      </w:r>
      <w:r>
        <w:rPr>
          <w:rFonts w:cs="Calibri" w:hAnsi="Calibri" w:eastAsia="Calibri" w:ascii="Calibri"/>
          <w:b/>
          <w:color w:val="FFFFFF"/>
          <w:spacing w:val="-3"/>
          <w:w w:val="100"/>
          <w:sz w:val="16"/>
          <w:szCs w:val="16"/>
        </w:rPr>
        <w:t>o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ok:</w:t>
      </w:r>
      <w:r>
        <w:rPr>
          <w:rFonts w:cs="Calibri" w:hAnsi="Calibri" w:eastAsia="Calibri" w:ascii="Calibri"/>
          <w:color w:val="000000"/>
          <w:spacing w:val="0"/>
          <w:w w:val="100"/>
          <w:sz w:val="16"/>
          <w:szCs w:val="16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  <w:spacing w:lineRule="exact" w:line="180"/>
      </w:pP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h</w:t>
      </w:r>
      <w:r>
        <w:rPr>
          <w:rFonts w:cs="Calibri" w:hAnsi="Calibri" w:eastAsia="Calibri" w:ascii="Calibri"/>
          <w:color w:val="FFFFFF"/>
          <w:spacing w:val="-2"/>
          <w:w w:val="100"/>
          <w:sz w:val="16"/>
          <w:szCs w:val="16"/>
        </w:rPr>
        <w:t>t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t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p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s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:/</w:t>
      </w:r>
      <w:r>
        <w:rPr>
          <w:rFonts w:cs="Calibri" w:hAnsi="Calibri" w:eastAsia="Calibri" w:ascii="Calibri"/>
          <w:color w:val="FFFFFF"/>
          <w:spacing w:val="1"/>
          <w:w w:val="100"/>
          <w:sz w:val="16"/>
          <w:szCs w:val="16"/>
        </w:rPr>
        <w:t>/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w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e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b.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f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a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c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e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b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o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o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k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.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c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o</w:t>
      </w:r>
      <w:r>
        <w:rPr>
          <w:rFonts w:cs="Calibri" w:hAnsi="Calibri" w:eastAsia="Calibri" w:ascii="Calibri"/>
          <w:color w:val="FFFFFF"/>
          <w:spacing w:val="1"/>
          <w:w w:val="100"/>
          <w:sz w:val="16"/>
          <w:szCs w:val="16"/>
        </w:rPr>
        <w:t>m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/</w:t>
      </w:r>
      <w:r>
        <w:rPr>
          <w:rFonts w:cs="Calibri" w:hAnsi="Calibri" w:eastAsia="Calibri" w:ascii="Calibri"/>
          <w:color w:val="FFFFFF"/>
          <w:spacing w:val="1"/>
          <w:w w:val="100"/>
          <w:sz w:val="16"/>
          <w:szCs w:val="16"/>
        </w:rPr>
        <w:t>g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r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o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u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p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s/2480976</w:t>
      </w:r>
      <w:r>
        <w:rPr>
          <w:rFonts w:cs="Calibri" w:hAnsi="Calibri" w:eastAsia="Calibri" w:ascii="Calibri"/>
          <w:color w:val="FFFFFF"/>
          <w:spacing w:val="-2"/>
          <w:w w:val="100"/>
          <w:sz w:val="16"/>
          <w:szCs w:val="16"/>
        </w:rPr>
        <w:t>6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9637</w:t>
      </w:r>
      <w:r>
        <w:rPr>
          <w:rFonts w:cs="Calibri" w:hAnsi="Calibri" w:eastAsia="Calibri" w:ascii="Calibri"/>
          <w:color w:val="FFFFFF"/>
          <w:spacing w:val="-2"/>
          <w:w w:val="100"/>
          <w:sz w:val="16"/>
          <w:szCs w:val="16"/>
        </w:rPr>
        <w:t>8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17/ab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o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u</w:t>
      </w:r>
      <w:r>
        <w:rPr>
          <w:rFonts w:cs="Calibri" w:hAnsi="Calibri" w:eastAsia="Calibri" w:ascii="Calibri"/>
          <w:color w:val="FFFFFF"/>
          <w:spacing w:val="-2"/>
          <w:w w:val="100"/>
          <w:sz w:val="16"/>
          <w:szCs w:val="16"/>
        </w:rPr>
        <w:t>t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/</w:t>
      </w:r>
      <w:r>
        <w:rPr>
          <w:rFonts w:cs="Calibri" w:hAnsi="Calibri" w:eastAsia="Calibri" w:ascii="Calibri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  <w:spacing w:lineRule="exact" w:line="180"/>
        <w:sectPr>
          <w:type w:val="continuous"/>
          <w:pgSz w:w="11920" w:h="16840"/>
          <w:pgMar w:top="0" w:bottom="0" w:left="1220" w:right="620"/>
          <w:cols w:num="2" w:equalWidth="off">
            <w:col w:w="5538" w:space="372"/>
            <w:col w:w="4170"/>
          </w:cols>
        </w:sectPr>
      </w:pPr>
      <w:r>
        <w:rPr>
          <w:rFonts w:cs="Calibri" w:hAnsi="Calibri" w:eastAsia="Calibri" w:ascii="Calibri"/>
          <w:b/>
          <w:color w:val="FFFFFF"/>
          <w:spacing w:val="1"/>
          <w:w w:val="100"/>
          <w:sz w:val="16"/>
          <w:szCs w:val="16"/>
        </w:rPr>
        <w:t>B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I</w:t>
      </w:r>
      <w:r>
        <w:rPr>
          <w:rFonts w:cs="Calibri" w:hAnsi="Calibri" w:eastAsia="Calibri" w:ascii="Calibri"/>
          <w:b/>
          <w:color w:val="FFFFFF"/>
          <w:spacing w:val="-1"/>
          <w:w w:val="100"/>
          <w:sz w:val="16"/>
          <w:szCs w:val="16"/>
        </w:rPr>
        <w:t>C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:</w:t>
      </w:r>
      <w:r>
        <w:rPr>
          <w:rFonts w:cs="Calibri" w:hAnsi="Calibri" w:eastAsia="Calibri" w:ascii="Calibri"/>
          <w:b/>
          <w:color w:val="FFFFFF"/>
          <w:spacing w:val="-1"/>
          <w:w w:val="100"/>
          <w:sz w:val="16"/>
          <w:szCs w:val="16"/>
        </w:rPr>
        <w:t> 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D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N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B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A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N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O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K</w:t>
      </w:r>
      <w:r>
        <w:rPr>
          <w:rFonts w:cs="Calibri" w:hAnsi="Calibri" w:eastAsia="Calibri" w:ascii="Calibri"/>
          <w:color w:val="FFFFFF"/>
          <w:spacing w:val="1"/>
          <w:w w:val="100"/>
          <w:sz w:val="16"/>
          <w:szCs w:val="16"/>
        </w:rPr>
        <w:t>K</w:t>
      </w:r>
      <w:r>
        <w:rPr>
          <w:rFonts w:cs="Calibri" w:hAnsi="Calibri" w:eastAsia="Calibri" w:ascii="Calibri"/>
          <w:color w:val="FFFFFF"/>
          <w:spacing w:val="-2"/>
          <w:w w:val="100"/>
          <w:sz w:val="16"/>
          <w:szCs w:val="16"/>
        </w:rPr>
        <w:t>X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XX</w:t>
      </w:r>
      <w:r>
        <w:rPr>
          <w:rFonts w:cs="Calibri" w:hAnsi="Calibri" w:eastAsia="Calibri" w:ascii="Calibri"/>
          <w:color w:val="000000"/>
          <w:spacing w:val="0"/>
          <w:w w:val="100"/>
          <w:sz w:val="16"/>
          <w:szCs w:val="16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  <w:spacing w:before="4"/>
        <w:ind w:left="3646"/>
      </w:pPr>
      <w:r>
        <w:pict>
          <v:group style="position:absolute;margin-left:0pt;margin-top:743.992pt;width:595.32pt;height:97.9279pt;mso-position-horizontal-relative:page;mso-position-vertical-relative:page;z-index:-374" coordorigin="0,14880" coordsize="11906,1959">
            <v:shape type="#_x0000_t75" style="position:absolute;left:0;top:14880;width:11970;height:1965">
              <v:imagedata o:title="" r:id="rId4"/>
            </v:shape>
            <v:shape style="position:absolute;left:7129;top:15770;width:4035;height:0" coordorigin="7129,15770" coordsize="4035,0" path="m7129,15770l11165,15770e" filled="f" stroked="t" strokeweight="0.58pt" strokecolor="#FFFFFF">
              <v:path arrowok="t"/>
            </v:shape>
            <v:shape type="#_x0000_t75" style="position:absolute;left:184;top:14999;width:804;height:392">
              <v:imagedata o:title="" r:id="rId5"/>
            </v:shape>
            <v:shape type="#_x0000_t75" style="position:absolute;left:11364;top:16303;width:457;height:455">
              <v:imagedata o:title="" r:id="rId6"/>
            </v:shape>
            <v:shape type="#_x0000_t75" style="position:absolute;left:2680;top:14978;width:851;height:420">
              <v:imagedata o:title="" r:id="rId7"/>
            </v:shape>
            <w10:wrap type="none"/>
          </v:group>
        </w:pict>
      </w:r>
      <w:r>
        <w:pict>
          <v:shape type="#_x0000_t75" style="position:absolute;margin-left:-0.30008pt;margin-top:1.102pt;width:594.8pt;height:76.748pt;mso-position-horizontal-relative:page;mso-position-vertical-relative:page;z-index:-375">
            <v:imagedata o:title="" r:id="rId8"/>
          </v:shape>
        </w:pict>
      </w:r>
      <w:r>
        <w:rPr>
          <w:rFonts w:cs="Calibri" w:hAnsi="Calibri" w:eastAsia="Calibri" w:ascii="Calibri"/>
          <w:b/>
          <w:color w:val="FFFFFF"/>
          <w:spacing w:val="1"/>
          <w:w w:val="100"/>
          <w:sz w:val="16"/>
          <w:szCs w:val="16"/>
        </w:rPr>
        <w:t>P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ho</w:t>
      </w:r>
      <w:r>
        <w:rPr>
          <w:rFonts w:cs="Calibri" w:hAnsi="Calibri" w:eastAsia="Calibri" w:ascii="Calibri"/>
          <w:b/>
          <w:color w:val="FFFFFF"/>
          <w:spacing w:val="-2"/>
          <w:w w:val="100"/>
          <w:sz w:val="16"/>
          <w:szCs w:val="16"/>
        </w:rPr>
        <w:t>n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e:</w:t>
      </w:r>
      <w:r>
        <w:rPr>
          <w:rFonts w:cs="Calibri" w:hAnsi="Calibri" w:eastAsia="Calibri" w:ascii="Calibri"/>
          <w:b/>
          <w:color w:val="FFFFFF"/>
          <w:spacing w:val="-1"/>
          <w:w w:val="100"/>
          <w:sz w:val="16"/>
          <w:szCs w:val="16"/>
        </w:rPr>
        <w:t> 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00479</w:t>
      </w:r>
      <w:r>
        <w:rPr>
          <w:rFonts w:cs="Calibri" w:hAnsi="Calibri" w:eastAsia="Calibri" w:ascii="Calibri"/>
          <w:color w:val="FFFFFF"/>
          <w:spacing w:val="-2"/>
          <w:w w:val="100"/>
          <w:sz w:val="16"/>
          <w:szCs w:val="16"/>
        </w:rPr>
        <w:t>0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6170</w:t>
      </w:r>
      <w:r>
        <w:rPr>
          <w:rFonts w:cs="Calibri" w:hAnsi="Calibri" w:eastAsia="Calibri" w:ascii="Calibri"/>
          <w:color w:val="FFFFFF"/>
          <w:spacing w:val="-2"/>
          <w:w w:val="100"/>
          <w:sz w:val="16"/>
          <w:szCs w:val="16"/>
        </w:rPr>
        <w:t>5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3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                    </w:t>
      </w:r>
      <w:r>
        <w:rPr>
          <w:rFonts w:cs="Calibri" w:hAnsi="Calibri" w:eastAsia="Calibri" w:ascii="Calibri"/>
          <w:color w:val="FFFFFF"/>
          <w:spacing w:val="26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FFFF"/>
          <w:spacing w:val="1"/>
          <w:w w:val="100"/>
          <w:sz w:val="16"/>
          <w:szCs w:val="16"/>
        </w:rPr>
        <w:t>E</w:t>
      </w:r>
      <w:r>
        <w:rPr>
          <w:rFonts w:cs="Calibri" w:hAnsi="Calibri" w:eastAsia="Calibri" w:ascii="Calibri"/>
          <w:b/>
          <w:color w:val="FFFFFF"/>
          <w:spacing w:val="-1"/>
          <w:w w:val="100"/>
          <w:sz w:val="16"/>
          <w:szCs w:val="16"/>
        </w:rPr>
        <w:t>l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ec</w:t>
      </w:r>
      <w:r>
        <w:rPr>
          <w:rFonts w:cs="Calibri" w:hAnsi="Calibri" w:eastAsia="Calibri" w:ascii="Calibri"/>
          <w:b/>
          <w:color w:val="FFFFFF"/>
          <w:spacing w:val="-1"/>
          <w:w w:val="100"/>
          <w:sz w:val="16"/>
          <w:szCs w:val="16"/>
        </w:rPr>
        <w:t>t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ron</w:t>
      </w:r>
      <w:r>
        <w:rPr>
          <w:rFonts w:cs="Calibri" w:hAnsi="Calibri" w:eastAsia="Calibri" w:ascii="Calibri"/>
          <w:b/>
          <w:color w:val="FFFFFF"/>
          <w:spacing w:val="-1"/>
          <w:w w:val="100"/>
          <w:sz w:val="16"/>
          <w:szCs w:val="16"/>
        </w:rPr>
        <w:t>i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cs</w:t>
      </w:r>
      <w:r>
        <w:rPr>
          <w:rFonts w:cs="Calibri" w:hAnsi="Calibri" w:eastAsia="Calibri" w:ascii="Calibri"/>
          <w:b/>
          <w:color w:val="FFFFFF"/>
          <w:spacing w:val="1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FFFF"/>
          <w:spacing w:val="-2"/>
          <w:w w:val="100"/>
          <w:sz w:val="16"/>
          <w:szCs w:val="16"/>
        </w:rPr>
        <w:t>I</w:t>
      </w:r>
      <w:r>
        <w:rPr>
          <w:rFonts w:cs="Calibri" w:hAnsi="Calibri" w:eastAsia="Calibri" w:ascii="Calibri"/>
          <w:b/>
          <w:color w:val="FFFFFF"/>
          <w:spacing w:val="-1"/>
          <w:w w:val="100"/>
          <w:sz w:val="16"/>
          <w:szCs w:val="16"/>
        </w:rPr>
        <w:t>B</w:t>
      </w:r>
      <w:r>
        <w:rPr>
          <w:rFonts w:cs="Calibri" w:hAnsi="Calibri" w:eastAsia="Calibri" w:ascii="Calibri"/>
          <w:b/>
          <w:color w:val="FFFFFF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N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acco</w:t>
      </w:r>
      <w:r>
        <w:rPr>
          <w:rFonts w:cs="Calibri" w:hAnsi="Calibri" w:eastAsia="Calibri" w:ascii="Calibri"/>
          <w:b/>
          <w:color w:val="FFFFFF"/>
          <w:spacing w:val="-3"/>
          <w:w w:val="100"/>
          <w:sz w:val="16"/>
          <w:szCs w:val="16"/>
        </w:rPr>
        <w:t>u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nt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n</w:t>
      </w:r>
      <w:r>
        <w:rPr>
          <w:rFonts w:cs="Calibri" w:hAnsi="Calibri" w:eastAsia="Calibri" w:ascii="Calibri"/>
          <w:b/>
          <w:color w:val="FFFFFF"/>
          <w:spacing w:val="-2"/>
          <w:w w:val="100"/>
          <w:sz w:val="16"/>
          <w:szCs w:val="16"/>
        </w:rPr>
        <w:t>u</w:t>
      </w:r>
      <w:r>
        <w:rPr>
          <w:rFonts w:cs="Calibri" w:hAnsi="Calibri" w:eastAsia="Calibri" w:ascii="Calibri"/>
          <w:b/>
          <w:color w:val="FFFFFF"/>
          <w:spacing w:val="1"/>
          <w:w w:val="100"/>
          <w:sz w:val="16"/>
          <w:szCs w:val="16"/>
        </w:rPr>
        <w:t>m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b</w:t>
      </w:r>
      <w:r>
        <w:rPr>
          <w:rFonts w:cs="Calibri" w:hAnsi="Calibri" w:eastAsia="Calibri" w:ascii="Calibri"/>
          <w:b/>
          <w:color w:val="FFFFFF"/>
          <w:spacing w:val="-2"/>
          <w:w w:val="100"/>
          <w:sz w:val="16"/>
          <w:szCs w:val="16"/>
        </w:rPr>
        <w:t>e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r: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N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O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53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2002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6</w:t>
      </w:r>
      <w:r>
        <w:rPr>
          <w:rFonts w:cs="Calibri" w:hAnsi="Calibri" w:eastAsia="Calibri" w:ascii="Calibri"/>
          <w:color w:val="FFFFFF"/>
          <w:spacing w:val="-2"/>
          <w:w w:val="100"/>
          <w:sz w:val="16"/>
          <w:szCs w:val="16"/>
        </w:rPr>
        <w:t>1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99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949</w:t>
      </w:r>
      <w:r>
        <w:rPr>
          <w:rFonts w:cs="Calibri" w:hAnsi="Calibri" w:eastAsia="Calibri" w:ascii="Calibri"/>
          <w:color w:val="000000"/>
          <w:spacing w:val="0"/>
          <w:w w:val="100"/>
          <w:sz w:val="16"/>
          <w:szCs w:val="16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  <w:spacing w:lineRule="exact" w:line="180"/>
        <w:ind w:left="3646"/>
      </w:pPr>
      <w:r>
        <w:rPr>
          <w:rFonts w:cs="Calibri" w:hAnsi="Calibri" w:eastAsia="Calibri" w:ascii="Calibri"/>
          <w:b/>
          <w:color w:val="FFFFFF"/>
          <w:spacing w:val="1"/>
          <w:w w:val="100"/>
          <w:sz w:val="16"/>
          <w:szCs w:val="16"/>
        </w:rPr>
        <w:t>E</w:t>
      </w:r>
      <w:r>
        <w:rPr>
          <w:rFonts w:cs="Calibri" w:hAnsi="Calibri" w:eastAsia="Calibri" w:ascii="Calibri"/>
          <w:b/>
          <w:color w:val="FFFFFF"/>
          <w:spacing w:val="1"/>
          <w:w w:val="100"/>
          <w:sz w:val="16"/>
          <w:szCs w:val="16"/>
        </w:rPr>
        <w:t>m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a</w:t>
      </w:r>
      <w:r>
        <w:rPr>
          <w:rFonts w:cs="Calibri" w:hAnsi="Calibri" w:eastAsia="Calibri" w:ascii="Calibri"/>
          <w:b/>
          <w:color w:val="FFFFFF"/>
          <w:spacing w:val="-1"/>
          <w:w w:val="100"/>
          <w:sz w:val="16"/>
          <w:szCs w:val="16"/>
        </w:rPr>
        <w:t>i</w:t>
      </w:r>
      <w:r>
        <w:rPr>
          <w:rFonts w:cs="Calibri" w:hAnsi="Calibri" w:eastAsia="Calibri" w:ascii="Calibri"/>
          <w:b/>
          <w:color w:val="FFFFFF"/>
          <w:spacing w:val="-1"/>
          <w:w w:val="100"/>
          <w:sz w:val="16"/>
          <w:szCs w:val="16"/>
        </w:rPr>
        <w:t>l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:</w:t>
      </w:r>
      <w:r>
        <w:rPr>
          <w:rFonts w:cs="Calibri" w:hAnsi="Calibri" w:eastAsia="Calibri" w:ascii="Calibri"/>
          <w:b/>
          <w:color w:val="FFFFFF"/>
          <w:spacing w:val="-1"/>
          <w:w w:val="100"/>
          <w:sz w:val="16"/>
          <w:szCs w:val="16"/>
        </w:rPr>
        <w:t> </w:t>
      </w:r>
      <w:hyperlink r:id="rId9">
        <w:r>
          <w:rPr>
            <w:rFonts w:cs="Calibri" w:hAnsi="Calibri" w:eastAsia="Calibri" w:ascii="Calibri"/>
            <w:color w:val="FFFFFF"/>
            <w:spacing w:val="1"/>
            <w:w w:val="100"/>
            <w:sz w:val="16"/>
            <w:szCs w:val="16"/>
          </w:rPr>
          <w:t>m</w:t>
        </w:r>
        <w:r>
          <w:rPr>
            <w:rFonts w:cs="Calibri" w:hAnsi="Calibri" w:eastAsia="Calibri" w:ascii="Calibri"/>
            <w:color w:val="FFFFFF"/>
            <w:spacing w:val="0"/>
            <w:w w:val="100"/>
            <w:sz w:val="16"/>
            <w:szCs w:val="16"/>
          </w:rPr>
          <w:t>n</w:t>
        </w:r>
        <w:r>
          <w:rPr>
            <w:rFonts w:cs="Calibri" w:hAnsi="Calibri" w:eastAsia="Calibri" w:ascii="Calibri"/>
            <w:color w:val="FFFFFF"/>
            <w:spacing w:val="-1"/>
            <w:w w:val="100"/>
            <w:sz w:val="16"/>
            <w:szCs w:val="16"/>
          </w:rPr>
          <w:t>y</w:t>
        </w:r>
        <w:r>
          <w:rPr>
            <w:rFonts w:cs="Calibri" w:hAnsi="Calibri" w:eastAsia="Calibri" w:ascii="Calibri"/>
            <w:color w:val="FFFFFF"/>
            <w:spacing w:val="-1"/>
            <w:w w:val="100"/>
            <w:sz w:val="16"/>
            <w:szCs w:val="16"/>
          </w:rPr>
          <w:t>f</w:t>
        </w:r>
        <w:r>
          <w:rPr>
            <w:rFonts w:cs="Calibri" w:hAnsi="Calibri" w:eastAsia="Calibri" w:ascii="Calibri"/>
            <w:color w:val="FFFFFF"/>
            <w:spacing w:val="-1"/>
            <w:w w:val="100"/>
            <w:sz w:val="16"/>
            <w:szCs w:val="16"/>
          </w:rPr>
          <w:t>l</w:t>
        </w:r>
        <w:r>
          <w:rPr>
            <w:rFonts w:cs="Calibri" w:hAnsi="Calibri" w:eastAsia="Calibri" w:ascii="Calibri"/>
            <w:color w:val="FFFFFF"/>
            <w:spacing w:val="-1"/>
            <w:w w:val="100"/>
            <w:sz w:val="16"/>
            <w:szCs w:val="16"/>
          </w:rPr>
          <w:t>o</w:t>
        </w:r>
        <w:r>
          <w:rPr>
            <w:rFonts w:cs="Calibri" w:hAnsi="Calibri" w:eastAsia="Calibri" w:ascii="Calibri"/>
            <w:color w:val="FFFFFF"/>
            <w:spacing w:val="-1"/>
            <w:w w:val="100"/>
            <w:sz w:val="16"/>
            <w:szCs w:val="16"/>
          </w:rPr>
          <w:t>e</w:t>
        </w:r>
        <w:r>
          <w:rPr>
            <w:rFonts w:cs="Calibri" w:hAnsi="Calibri" w:eastAsia="Calibri" w:ascii="Calibri"/>
            <w:color w:val="FFFFFF"/>
            <w:spacing w:val="-1"/>
            <w:w w:val="100"/>
            <w:sz w:val="16"/>
            <w:szCs w:val="16"/>
          </w:rPr>
          <w:t>t</w:t>
        </w:r>
        <w:r>
          <w:rPr>
            <w:rFonts w:cs="Calibri" w:hAnsi="Calibri" w:eastAsia="Calibri" w:ascii="Calibri"/>
            <w:color w:val="FFFFFF"/>
            <w:spacing w:val="0"/>
            <w:w w:val="100"/>
            <w:sz w:val="16"/>
            <w:szCs w:val="16"/>
          </w:rPr>
          <w:t>@h</w:t>
        </w:r>
        <w:r>
          <w:rPr>
            <w:rFonts w:cs="Calibri" w:hAnsi="Calibri" w:eastAsia="Calibri" w:ascii="Calibri"/>
            <w:color w:val="FFFFFF"/>
            <w:spacing w:val="-1"/>
            <w:w w:val="100"/>
            <w:sz w:val="16"/>
            <w:szCs w:val="16"/>
          </w:rPr>
          <w:t>o</w:t>
        </w:r>
        <w:r>
          <w:rPr>
            <w:rFonts w:cs="Calibri" w:hAnsi="Calibri" w:eastAsia="Calibri" w:ascii="Calibri"/>
            <w:color w:val="FFFFFF"/>
            <w:spacing w:val="-1"/>
            <w:w w:val="100"/>
            <w:sz w:val="16"/>
            <w:szCs w:val="16"/>
          </w:rPr>
          <w:t>t</w:t>
        </w:r>
        <w:r>
          <w:rPr>
            <w:rFonts w:cs="Calibri" w:hAnsi="Calibri" w:eastAsia="Calibri" w:ascii="Calibri"/>
            <w:color w:val="FFFFFF"/>
            <w:spacing w:val="1"/>
            <w:w w:val="100"/>
            <w:sz w:val="16"/>
            <w:szCs w:val="16"/>
          </w:rPr>
          <w:t>m</w:t>
        </w:r>
        <w:r>
          <w:rPr>
            <w:rFonts w:cs="Calibri" w:hAnsi="Calibri" w:eastAsia="Calibri" w:ascii="Calibri"/>
            <w:color w:val="FFFFFF"/>
            <w:spacing w:val="0"/>
            <w:w w:val="100"/>
            <w:sz w:val="16"/>
            <w:szCs w:val="16"/>
          </w:rPr>
          <w:t>a</w:t>
        </w:r>
        <w:r>
          <w:rPr>
            <w:rFonts w:cs="Calibri" w:hAnsi="Calibri" w:eastAsia="Calibri" w:ascii="Calibri"/>
            <w:color w:val="FFFFFF"/>
            <w:spacing w:val="-1"/>
            <w:w w:val="100"/>
            <w:sz w:val="16"/>
            <w:szCs w:val="16"/>
          </w:rPr>
          <w:t>i</w:t>
        </w:r>
        <w:r>
          <w:rPr>
            <w:rFonts w:cs="Calibri" w:hAnsi="Calibri" w:eastAsia="Calibri" w:ascii="Calibri"/>
            <w:color w:val="FFFFFF"/>
            <w:spacing w:val="-1"/>
            <w:w w:val="100"/>
            <w:sz w:val="16"/>
            <w:szCs w:val="16"/>
          </w:rPr>
          <w:t>l</w:t>
        </w:r>
        <w:r>
          <w:rPr>
            <w:rFonts w:cs="Calibri" w:hAnsi="Calibri" w:eastAsia="Calibri" w:ascii="Calibri"/>
            <w:color w:val="FFFFFF"/>
            <w:spacing w:val="0"/>
            <w:w w:val="100"/>
            <w:sz w:val="16"/>
            <w:szCs w:val="16"/>
          </w:rPr>
          <w:t>.</w:t>
        </w:r>
        <w:r>
          <w:rPr>
            <w:rFonts w:cs="Calibri" w:hAnsi="Calibri" w:eastAsia="Calibri" w:ascii="Calibri"/>
            <w:color w:val="FFFFFF"/>
            <w:spacing w:val="-1"/>
            <w:w w:val="100"/>
            <w:sz w:val="16"/>
            <w:szCs w:val="16"/>
          </w:rPr>
          <w:t>c</w:t>
        </w:r>
        <w:r>
          <w:rPr>
            <w:rFonts w:cs="Calibri" w:hAnsi="Calibri" w:eastAsia="Calibri" w:ascii="Calibri"/>
            <w:color w:val="FFFFFF"/>
            <w:spacing w:val="-1"/>
            <w:w w:val="100"/>
            <w:sz w:val="16"/>
            <w:szCs w:val="16"/>
          </w:rPr>
          <w:t>o</w:t>
        </w:r>
        <w:r>
          <w:rPr>
            <w:rFonts w:cs="Calibri" w:hAnsi="Calibri" w:eastAsia="Calibri" w:ascii="Calibri"/>
            <w:color w:val="FFFFFF"/>
            <w:spacing w:val="0"/>
            <w:w w:val="100"/>
            <w:sz w:val="16"/>
            <w:szCs w:val="16"/>
          </w:rPr>
          <w:t>m</w:t>
        </w:r>
      </w:hyperlink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      </w:t>
      </w:r>
      <w:r>
        <w:rPr>
          <w:rFonts w:cs="Calibri" w:hAnsi="Calibri" w:eastAsia="Calibri" w:ascii="Calibri"/>
          <w:color w:val="FFFFFF"/>
          <w:spacing w:val="15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FFFF"/>
          <w:spacing w:val="1"/>
          <w:w w:val="100"/>
          <w:sz w:val="16"/>
          <w:szCs w:val="16"/>
        </w:rPr>
        <w:t>P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ap</w:t>
      </w:r>
      <w:r>
        <w:rPr>
          <w:rFonts w:cs="Calibri" w:hAnsi="Calibri" w:eastAsia="Calibri" w:ascii="Calibri"/>
          <w:b/>
          <w:color w:val="FFFFFF"/>
          <w:spacing w:val="-2"/>
          <w:w w:val="100"/>
          <w:sz w:val="16"/>
          <w:szCs w:val="16"/>
        </w:rPr>
        <w:t>e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r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fo</w:t>
      </w:r>
      <w:r>
        <w:rPr>
          <w:rFonts w:cs="Calibri" w:hAnsi="Calibri" w:eastAsia="Calibri" w:ascii="Calibri"/>
          <w:b/>
          <w:color w:val="FFFFFF"/>
          <w:spacing w:val="-2"/>
          <w:w w:val="100"/>
          <w:sz w:val="16"/>
          <w:szCs w:val="16"/>
        </w:rPr>
        <w:t>r</w:t>
      </w:r>
      <w:r>
        <w:rPr>
          <w:rFonts w:cs="Calibri" w:hAnsi="Calibri" w:eastAsia="Calibri" w:ascii="Calibri"/>
          <w:b/>
          <w:color w:val="FFFFFF"/>
          <w:spacing w:val="1"/>
          <w:w w:val="100"/>
          <w:sz w:val="16"/>
          <w:szCs w:val="16"/>
        </w:rPr>
        <w:t>m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a</w:t>
      </w:r>
      <w:r>
        <w:rPr>
          <w:rFonts w:cs="Calibri" w:hAnsi="Calibri" w:eastAsia="Calibri" w:ascii="Calibri"/>
          <w:b/>
          <w:color w:val="FFFFFF"/>
          <w:spacing w:val="-1"/>
          <w:w w:val="100"/>
          <w:sz w:val="16"/>
          <w:szCs w:val="16"/>
        </w:rPr>
        <w:t>t</w:t>
      </w:r>
      <w:r>
        <w:rPr>
          <w:rFonts w:cs="Calibri" w:hAnsi="Calibri" w:eastAsia="Calibri" w:ascii="Calibri"/>
          <w:b/>
          <w:color w:val="FFFFFF"/>
          <w:spacing w:val="-1"/>
          <w:w w:val="100"/>
          <w:sz w:val="16"/>
          <w:szCs w:val="16"/>
        </w:rPr>
        <w:t>t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ed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FFFF"/>
          <w:spacing w:val="-2"/>
          <w:w w:val="100"/>
          <w:sz w:val="16"/>
          <w:szCs w:val="16"/>
        </w:rPr>
        <w:t>I</w:t>
      </w:r>
      <w:r>
        <w:rPr>
          <w:rFonts w:cs="Calibri" w:hAnsi="Calibri" w:eastAsia="Calibri" w:ascii="Calibri"/>
          <w:b/>
          <w:color w:val="FFFFFF"/>
          <w:spacing w:val="-1"/>
          <w:w w:val="100"/>
          <w:sz w:val="16"/>
          <w:szCs w:val="16"/>
        </w:rPr>
        <w:t>B</w:t>
      </w:r>
      <w:r>
        <w:rPr>
          <w:rFonts w:cs="Calibri" w:hAnsi="Calibri" w:eastAsia="Calibri" w:ascii="Calibri"/>
          <w:b/>
          <w:color w:val="FFFFFF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N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account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b/>
          <w:color w:val="FFFFFF"/>
          <w:spacing w:val="-3"/>
          <w:w w:val="100"/>
          <w:sz w:val="16"/>
          <w:szCs w:val="16"/>
        </w:rPr>
        <w:t>n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u</w:t>
      </w:r>
      <w:r>
        <w:rPr>
          <w:rFonts w:cs="Calibri" w:hAnsi="Calibri" w:eastAsia="Calibri" w:ascii="Calibri"/>
          <w:b/>
          <w:color w:val="FFFFFF"/>
          <w:spacing w:val="-1"/>
          <w:w w:val="100"/>
          <w:sz w:val="16"/>
          <w:szCs w:val="16"/>
        </w:rPr>
        <w:t>m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b</w:t>
      </w:r>
      <w:r>
        <w:rPr>
          <w:rFonts w:cs="Calibri" w:hAnsi="Calibri" w:eastAsia="Calibri" w:ascii="Calibri"/>
          <w:b/>
          <w:color w:val="FFFFFF"/>
          <w:spacing w:val="1"/>
          <w:w w:val="100"/>
          <w:sz w:val="16"/>
          <w:szCs w:val="16"/>
        </w:rPr>
        <w:t>e</w:t>
      </w:r>
      <w:r>
        <w:rPr>
          <w:rFonts w:cs="Calibri" w:hAnsi="Calibri" w:eastAsia="Calibri" w:ascii="Calibri"/>
          <w:b/>
          <w:color w:val="FFFFFF"/>
          <w:spacing w:val="2"/>
          <w:w w:val="100"/>
          <w:sz w:val="16"/>
          <w:szCs w:val="16"/>
        </w:rPr>
        <w:t>r</w:t>
      </w:r>
      <w:r>
        <w:rPr>
          <w:rFonts w:cs="Calibri" w:hAnsi="Calibri" w:eastAsia="Calibri" w:ascii="Calibri"/>
          <w:b/>
          <w:color w:val="FFFFFF"/>
          <w:spacing w:val="0"/>
          <w:w w:val="100"/>
          <w:sz w:val="16"/>
          <w:szCs w:val="16"/>
        </w:rPr>
        <w:t>:</w:t>
      </w:r>
      <w:r>
        <w:rPr>
          <w:rFonts w:cs="Calibri" w:hAnsi="Calibri" w:eastAsia="Calibri" w:ascii="Calibri"/>
          <w:b/>
          <w:color w:val="FFFFFF"/>
          <w:spacing w:val="-1"/>
          <w:w w:val="100"/>
          <w:sz w:val="16"/>
          <w:szCs w:val="16"/>
        </w:rPr>
        <w:t> 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N</w:t>
      </w:r>
      <w:r>
        <w:rPr>
          <w:rFonts w:cs="Calibri" w:hAnsi="Calibri" w:eastAsia="Calibri" w:ascii="Calibri"/>
          <w:color w:val="FFFFFF"/>
          <w:spacing w:val="-1"/>
          <w:w w:val="100"/>
          <w:sz w:val="16"/>
          <w:szCs w:val="16"/>
        </w:rPr>
        <w:t>O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53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2002</w:t>
      </w:r>
      <w:r>
        <w:rPr>
          <w:rFonts w:cs="Calibri" w:hAnsi="Calibri" w:eastAsia="Calibri" w:ascii="Calibri"/>
          <w:color w:val="FFFFFF"/>
          <w:spacing w:val="-2"/>
          <w:w w:val="100"/>
          <w:sz w:val="16"/>
          <w:szCs w:val="16"/>
        </w:rPr>
        <w:t> 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6199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color w:val="FFFFFF"/>
          <w:spacing w:val="-2"/>
          <w:w w:val="100"/>
          <w:sz w:val="16"/>
          <w:szCs w:val="16"/>
        </w:rPr>
        <w:t>9</w:t>
      </w:r>
      <w:r>
        <w:rPr>
          <w:rFonts w:cs="Calibri" w:hAnsi="Calibri" w:eastAsia="Calibri" w:ascii="Calibri"/>
          <w:color w:val="FFFFFF"/>
          <w:spacing w:val="0"/>
          <w:w w:val="100"/>
          <w:sz w:val="16"/>
          <w:szCs w:val="16"/>
        </w:rPr>
        <w:t>49</w:t>
      </w:r>
      <w:r>
        <w:rPr>
          <w:rFonts w:cs="Calibri" w:hAnsi="Calibri" w:eastAsia="Calibri" w:ascii="Calibri"/>
          <w:color w:val="000000"/>
          <w:spacing w:val="0"/>
          <w:w w:val="100"/>
          <w:sz w:val="16"/>
          <w:szCs w:val="16"/>
        </w:rPr>
      </w:r>
    </w:p>
    <w:sectPr>
      <w:type w:val="continuous"/>
      <w:pgSz w:w="11920" w:h="16840"/>
      <w:pgMar w:top="0" w:bottom="0" w:left="1220" w:right="62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png"/><Relationship Id="rId8" Type="http://schemas.openxmlformats.org/officeDocument/2006/relationships/image" Target="media/image5.jpg"/><Relationship Id="rId9" Type="http://schemas.openxmlformats.org/officeDocument/2006/relationships/hyperlink" Target="mailto:mnyfloet@hotmail.com" TargetMode="Externa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