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14:paraId="7BA6DC3F" w14:textId="77777777" w:rsidR="00FB3225" w:rsidRDefault="00FB3225" w:rsidP="00F34310">
      <w:pPr>
        <w:jc w:val="center"/>
        <w:rPr>
          <w:b/>
          <w:bCs/>
          <w:iCs/>
          <w:color w:val="000000"/>
          <w:sz w:val="28"/>
          <w:szCs w:val="28"/>
        </w:rPr>
      </w:pPr>
    </w:p>
    <w:p w14:paraId="77D440F2" w14:textId="77777777" w:rsidR="00FB3225" w:rsidRDefault="00FB3225" w:rsidP="00FB3225">
      <w:pPr>
        <w:jc w:val="right"/>
        <w:rPr>
          <w:sz w:val="28"/>
          <w:szCs w:val="28"/>
          <w:lang w:eastAsia="ru-RU"/>
        </w:rPr>
      </w:pPr>
      <w:bookmarkStart w:id="0" w:name="_Hlk213788931"/>
      <w:r>
        <w:rPr>
          <w:sz w:val="28"/>
          <w:szCs w:val="28"/>
          <w:lang w:eastAsia="ru-RU"/>
        </w:rPr>
        <w:t xml:space="preserve">Утверждено </w:t>
      </w:r>
    </w:p>
    <w:p w14:paraId="24CC6C84" w14:textId="77777777" w:rsidR="00FB3225" w:rsidRDefault="00FB3225" w:rsidP="00FB3225">
      <w:pPr>
        <w:jc w:val="right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Исполкомом ССР </w:t>
      </w:r>
    </w:p>
    <w:p w14:paraId="0BBF5474" w14:textId="16F8EE89" w:rsidR="00FB3225" w:rsidRDefault="00093FAD" w:rsidP="00093FAD">
      <w:pPr>
        <w:autoSpaceDE w:val="0"/>
        <w:autoSpaceDN w:val="0"/>
        <w:adjustRightInd w:val="0"/>
        <w:jc w:val="right"/>
        <w:rPr>
          <w:b/>
          <w:bCs/>
          <w:color w:val="000000"/>
          <w:sz w:val="28"/>
          <w:szCs w:val="28"/>
          <w:lang w:eastAsia="ru-RU"/>
        </w:rPr>
      </w:pPr>
      <w:r>
        <w:rPr>
          <w:sz w:val="28"/>
          <w:szCs w:val="28"/>
        </w:rPr>
        <w:t xml:space="preserve">от 13.12.2025 года                                                      </w:t>
      </w:r>
      <w:bookmarkEnd w:id="0"/>
    </w:p>
    <w:p w14:paraId="1D30C987" w14:textId="77777777" w:rsidR="00093FAD" w:rsidRDefault="00093FAD" w:rsidP="00FB3225">
      <w:pPr>
        <w:autoSpaceDE w:val="0"/>
        <w:autoSpaceDN w:val="0"/>
        <w:adjustRightInd w:val="0"/>
        <w:jc w:val="center"/>
        <w:rPr>
          <w:b/>
          <w:bCs/>
          <w:color w:val="000000"/>
          <w:sz w:val="28"/>
          <w:szCs w:val="28"/>
          <w:lang w:eastAsia="ru-RU"/>
        </w:rPr>
      </w:pPr>
    </w:p>
    <w:p w14:paraId="2CBD77AB" w14:textId="198EFA9B" w:rsidR="00794FCF" w:rsidRPr="00FB3225" w:rsidRDefault="00FB3225" w:rsidP="00FB3225">
      <w:pPr>
        <w:autoSpaceDE w:val="0"/>
        <w:autoSpaceDN w:val="0"/>
        <w:adjustRightInd w:val="0"/>
        <w:jc w:val="center"/>
        <w:rPr>
          <w:b/>
          <w:bCs/>
          <w:color w:val="000000"/>
          <w:sz w:val="28"/>
          <w:szCs w:val="28"/>
          <w:lang w:eastAsia="ru-RU"/>
        </w:rPr>
      </w:pPr>
      <w:r w:rsidRPr="000F0D0B">
        <w:rPr>
          <w:b/>
          <w:bCs/>
          <w:color w:val="000000"/>
          <w:sz w:val="28"/>
          <w:szCs w:val="28"/>
          <w:lang w:eastAsia="ru-RU"/>
        </w:rPr>
        <w:t>РЕГЛАМЕНТ</w:t>
      </w:r>
    </w:p>
    <w:p w14:paraId="5A60CE31" w14:textId="77777777" w:rsidR="00E669FF" w:rsidRDefault="00E669FF" w:rsidP="00F34310">
      <w:pPr>
        <w:jc w:val="center"/>
        <w:rPr>
          <w:b/>
          <w:bCs/>
          <w:iCs/>
          <w:color w:val="000000"/>
          <w:sz w:val="28"/>
          <w:szCs w:val="28"/>
        </w:rPr>
      </w:pPr>
      <w:r>
        <w:rPr>
          <w:b/>
          <w:bCs/>
          <w:iCs/>
          <w:color w:val="000000"/>
          <w:sz w:val="28"/>
          <w:szCs w:val="28"/>
        </w:rPr>
        <w:t>Всероссийские соревнования</w:t>
      </w:r>
      <w:r w:rsidR="005E3B9F">
        <w:rPr>
          <w:b/>
          <w:bCs/>
          <w:iCs/>
          <w:color w:val="000000"/>
          <w:sz w:val="28"/>
          <w:szCs w:val="28"/>
        </w:rPr>
        <w:t xml:space="preserve"> </w:t>
      </w:r>
      <w:r w:rsidR="00E77B0F">
        <w:rPr>
          <w:b/>
          <w:bCs/>
          <w:iCs/>
          <w:color w:val="000000"/>
          <w:sz w:val="28"/>
          <w:szCs w:val="28"/>
        </w:rPr>
        <w:t>по</w:t>
      </w:r>
      <w:r w:rsidR="00B70D94">
        <w:rPr>
          <w:b/>
          <w:bCs/>
          <w:iCs/>
          <w:color w:val="000000"/>
          <w:sz w:val="28"/>
          <w:szCs w:val="28"/>
        </w:rPr>
        <w:t xml:space="preserve"> пулевой</w:t>
      </w:r>
      <w:r w:rsidR="005E3B9F">
        <w:rPr>
          <w:b/>
          <w:bCs/>
          <w:iCs/>
          <w:color w:val="000000"/>
          <w:sz w:val="28"/>
          <w:szCs w:val="28"/>
        </w:rPr>
        <w:t xml:space="preserve"> </w:t>
      </w:r>
      <w:r w:rsidR="00E77B0F">
        <w:rPr>
          <w:b/>
          <w:bCs/>
          <w:iCs/>
          <w:color w:val="000000"/>
          <w:sz w:val="28"/>
          <w:szCs w:val="28"/>
        </w:rPr>
        <w:t>стрельбе</w:t>
      </w:r>
      <w:r>
        <w:rPr>
          <w:b/>
          <w:bCs/>
          <w:iCs/>
          <w:color w:val="000000"/>
          <w:sz w:val="28"/>
          <w:szCs w:val="28"/>
        </w:rPr>
        <w:t xml:space="preserve"> «Стрелок из стали»</w:t>
      </w:r>
    </w:p>
    <w:p w14:paraId="74B28F3F" w14:textId="257FE2D7" w:rsidR="000F24C1" w:rsidRDefault="00E77B0F" w:rsidP="00F34310">
      <w:pPr>
        <w:jc w:val="center"/>
        <w:rPr>
          <w:b/>
          <w:bCs/>
          <w:iCs/>
          <w:color w:val="000000"/>
          <w:sz w:val="28"/>
          <w:szCs w:val="28"/>
        </w:rPr>
      </w:pPr>
      <w:r>
        <w:rPr>
          <w:b/>
          <w:bCs/>
          <w:iCs/>
          <w:color w:val="000000"/>
          <w:sz w:val="28"/>
          <w:szCs w:val="28"/>
        </w:rPr>
        <w:t xml:space="preserve"> </w:t>
      </w:r>
      <w:r w:rsidR="00E669FF">
        <w:rPr>
          <w:b/>
          <w:bCs/>
          <w:iCs/>
          <w:color w:val="000000"/>
          <w:sz w:val="28"/>
          <w:szCs w:val="28"/>
        </w:rPr>
        <w:t xml:space="preserve">среди </w:t>
      </w:r>
      <w:r w:rsidR="009C026F">
        <w:rPr>
          <w:b/>
          <w:bCs/>
          <w:iCs/>
          <w:color w:val="000000"/>
          <w:sz w:val="28"/>
          <w:szCs w:val="28"/>
        </w:rPr>
        <w:t>юношей</w:t>
      </w:r>
      <w:r w:rsidR="00343081">
        <w:rPr>
          <w:b/>
          <w:bCs/>
          <w:iCs/>
          <w:color w:val="000000"/>
          <w:sz w:val="28"/>
          <w:szCs w:val="28"/>
        </w:rPr>
        <w:t xml:space="preserve"> и </w:t>
      </w:r>
      <w:r w:rsidR="009C026F">
        <w:rPr>
          <w:b/>
          <w:bCs/>
          <w:iCs/>
          <w:color w:val="000000"/>
          <w:sz w:val="28"/>
          <w:szCs w:val="28"/>
        </w:rPr>
        <w:t>девушек</w:t>
      </w:r>
      <w:r w:rsidR="00343081">
        <w:rPr>
          <w:b/>
          <w:bCs/>
          <w:iCs/>
          <w:color w:val="000000"/>
          <w:sz w:val="28"/>
          <w:szCs w:val="28"/>
        </w:rPr>
        <w:t xml:space="preserve"> до </w:t>
      </w:r>
      <w:r w:rsidR="009C026F">
        <w:rPr>
          <w:b/>
          <w:bCs/>
          <w:iCs/>
          <w:color w:val="000000"/>
          <w:sz w:val="28"/>
          <w:szCs w:val="28"/>
        </w:rPr>
        <w:t>17</w:t>
      </w:r>
      <w:r w:rsidR="00343081">
        <w:rPr>
          <w:b/>
          <w:bCs/>
          <w:iCs/>
          <w:color w:val="000000"/>
          <w:sz w:val="28"/>
          <w:szCs w:val="28"/>
        </w:rPr>
        <w:t xml:space="preserve"> </w:t>
      </w:r>
      <w:r w:rsidR="009C026F">
        <w:rPr>
          <w:b/>
          <w:bCs/>
          <w:iCs/>
          <w:color w:val="000000"/>
          <w:sz w:val="28"/>
          <w:szCs w:val="28"/>
        </w:rPr>
        <w:t>лет</w:t>
      </w:r>
      <w:r w:rsidR="00DE4239">
        <w:rPr>
          <w:b/>
          <w:bCs/>
          <w:iCs/>
          <w:color w:val="000000"/>
          <w:sz w:val="28"/>
          <w:szCs w:val="28"/>
        </w:rPr>
        <w:t>, юниоров и юниорок до 22 лет</w:t>
      </w:r>
      <w:r w:rsidR="00343081">
        <w:rPr>
          <w:b/>
          <w:bCs/>
          <w:iCs/>
          <w:color w:val="000000"/>
          <w:sz w:val="28"/>
          <w:szCs w:val="28"/>
        </w:rPr>
        <w:t xml:space="preserve"> с участием спортсменов зарубежных стран</w:t>
      </w:r>
      <w:r w:rsidR="00E669FF">
        <w:rPr>
          <w:b/>
          <w:bCs/>
          <w:iCs/>
          <w:color w:val="000000"/>
          <w:sz w:val="28"/>
          <w:szCs w:val="28"/>
        </w:rPr>
        <w:t xml:space="preserve"> </w:t>
      </w:r>
    </w:p>
    <w:p w14:paraId="00D416F9" w14:textId="77777777" w:rsidR="00FB3225" w:rsidRDefault="00FB3225" w:rsidP="00F34310">
      <w:pPr>
        <w:jc w:val="center"/>
        <w:rPr>
          <w:b/>
          <w:bCs/>
          <w:iCs/>
          <w:color w:val="000000"/>
          <w:sz w:val="28"/>
          <w:szCs w:val="28"/>
        </w:rPr>
      </w:pPr>
    </w:p>
    <w:p w14:paraId="2D07A020" w14:textId="643008A5" w:rsidR="007535C4" w:rsidRDefault="005E3B9F" w:rsidP="00F34310">
      <w:pPr>
        <w:jc w:val="center"/>
        <w:rPr>
          <w:b/>
          <w:bCs/>
          <w:iCs/>
          <w:color w:val="000000"/>
          <w:sz w:val="28"/>
          <w:szCs w:val="28"/>
        </w:rPr>
      </w:pPr>
      <w:r>
        <w:rPr>
          <w:b/>
          <w:bCs/>
          <w:iCs/>
          <w:color w:val="000000"/>
          <w:sz w:val="28"/>
          <w:szCs w:val="28"/>
        </w:rPr>
        <w:t xml:space="preserve"> </w:t>
      </w:r>
      <w:r w:rsidR="007535C4">
        <w:rPr>
          <w:b/>
          <w:bCs/>
          <w:iCs/>
          <w:color w:val="000000"/>
          <w:sz w:val="28"/>
          <w:szCs w:val="28"/>
        </w:rPr>
        <w:t>ЕКП №</w:t>
      </w:r>
      <w:r w:rsidR="007535C4" w:rsidRPr="00093FAD">
        <w:rPr>
          <w:b/>
          <w:bCs/>
          <w:iCs/>
          <w:color w:val="000000"/>
          <w:sz w:val="28"/>
          <w:szCs w:val="28"/>
        </w:rPr>
        <w:t xml:space="preserve"> </w:t>
      </w:r>
      <w:r w:rsidR="00093FAD" w:rsidRPr="00093FAD">
        <w:rPr>
          <w:b/>
          <w:sz w:val="28"/>
          <w:szCs w:val="28"/>
        </w:rPr>
        <w:t>2044350021051827</w:t>
      </w:r>
    </w:p>
    <w:p w14:paraId="30AADE88" w14:textId="77777777" w:rsidR="00794FCF" w:rsidRDefault="00794FCF" w:rsidP="00F34310">
      <w:pPr>
        <w:jc w:val="center"/>
        <w:rPr>
          <w:bCs/>
          <w:iCs/>
          <w:color w:val="000000"/>
          <w:sz w:val="28"/>
          <w:szCs w:val="28"/>
        </w:rPr>
      </w:pPr>
      <w:bookmarkStart w:id="1" w:name="_GoBack"/>
      <w:bookmarkEnd w:id="1"/>
    </w:p>
    <w:p w14:paraId="34AD0C95" w14:textId="14224EEC" w:rsidR="005E3B9F" w:rsidRDefault="005E3B9F" w:rsidP="005E3B9F">
      <w:pPr>
        <w:ind w:left="568"/>
        <w:jc w:val="center"/>
        <w:rPr>
          <w:b/>
          <w:bCs/>
          <w:iCs/>
          <w:color w:val="000000"/>
          <w:sz w:val="28"/>
          <w:szCs w:val="28"/>
        </w:rPr>
      </w:pPr>
      <w:r>
        <w:rPr>
          <w:b/>
          <w:bCs/>
          <w:iCs/>
          <w:color w:val="000000"/>
          <w:sz w:val="28"/>
          <w:szCs w:val="28"/>
        </w:rPr>
        <w:t>1. М</w:t>
      </w:r>
      <w:r w:rsidRPr="000731F7">
        <w:rPr>
          <w:b/>
          <w:bCs/>
          <w:iCs/>
          <w:color w:val="000000"/>
          <w:sz w:val="28"/>
          <w:szCs w:val="28"/>
        </w:rPr>
        <w:t>есто</w:t>
      </w:r>
      <w:r>
        <w:rPr>
          <w:b/>
          <w:bCs/>
          <w:iCs/>
          <w:color w:val="000000"/>
          <w:sz w:val="28"/>
          <w:szCs w:val="28"/>
        </w:rPr>
        <w:t xml:space="preserve"> и сроки</w:t>
      </w:r>
      <w:r w:rsidRPr="000731F7">
        <w:rPr>
          <w:b/>
          <w:bCs/>
          <w:iCs/>
          <w:color w:val="000000"/>
          <w:sz w:val="28"/>
          <w:szCs w:val="28"/>
        </w:rPr>
        <w:t xml:space="preserve"> проведения</w:t>
      </w:r>
    </w:p>
    <w:p w14:paraId="4095A9F3" w14:textId="1860F71B" w:rsidR="005E3B9F" w:rsidRPr="000F24C1" w:rsidRDefault="000F24C1" w:rsidP="000F24C1">
      <w:pPr>
        <w:snapToGrid w:val="0"/>
        <w:jc w:val="both"/>
        <w:rPr>
          <w:bCs/>
          <w:iCs/>
          <w:color w:val="000000"/>
          <w:sz w:val="28"/>
          <w:szCs w:val="28"/>
        </w:rPr>
      </w:pPr>
      <w:r>
        <w:rPr>
          <w:bCs/>
          <w:iCs/>
          <w:color w:val="000000"/>
          <w:sz w:val="28"/>
          <w:szCs w:val="28"/>
        </w:rPr>
        <w:t>1.1.</w:t>
      </w:r>
      <w:r>
        <w:rPr>
          <w:bCs/>
          <w:iCs/>
          <w:color w:val="000000"/>
          <w:sz w:val="28"/>
          <w:szCs w:val="28"/>
        </w:rPr>
        <w:tab/>
      </w:r>
      <w:r w:rsidR="007E5DE2">
        <w:rPr>
          <w:bCs/>
          <w:iCs/>
          <w:color w:val="000000"/>
          <w:sz w:val="28"/>
          <w:szCs w:val="28"/>
        </w:rPr>
        <w:t xml:space="preserve">Спортивные </w:t>
      </w:r>
      <w:r w:rsidR="007E5DE2">
        <w:rPr>
          <w:sz w:val="28"/>
          <w:szCs w:val="28"/>
        </w:rPr>
        <w:t>с</w:t>
      </w:r>
      <w:r w:rsidR="005E3B9F" w:rsidRPr="000F24C1">
        <w:rPr>
          <w:bCs/>
          <w:iCs/>
          <w:color w:val="000000"/>
          <w:sz w:val="28"/>
          <w:szCs w:val="28"/>
        </w:rPr>
        <w:t>оревнования проводятся</w:t>
      </w:r>
      <w:r w:rsidR="00381146" w:rsidRPr="000F24C1">
        <w:rPr>
          <w:bCs/>
          <w:iCs/>
          <w:color w:val="000000"/>
          <w:sz w:val="28"/>
          <w:szCs w:val="28"/>
        </w:rPr>
        <w:t xml:space="preserve"> по адресу: </w:t>
      </w:r>
      <w:r w:rsidR="00381146" w:rsidRPr="000F24C1">
        <w:rPr>
          <w:color w:val="000000"/>
          <w:sz w:val="28"/>
          <w:szCs w:val="28"/>
        </w:rPr>
        <w:t>Вологодская область, г. Череповец, ул. Сталеваров, д.45а, физкультурно-оздоровительный комплекс</w:t>
      </w:r>
      <w:r w:rsidRPr="000F24C1">
        <w:rPr>
          <w:color w:val="000000"/>
          <w:sz w:val="28"/>
          <w:szCs w:val="28"/>
        </w:rPr>
        <w:t>,</w:t>
      </w:r>
      <w:r w:rsidR="00381146" w:rsidRPr="000F24C1">
        <w:rPr>
          <w:bCs/>
          <w:iCs/>
          <w:color w:val="000000"/>
          <w:sz w:val="28"/>
          <w:szCs w:val="28"/>
        </w:rPr>
        <w:t xml:space="preserve"> </w:t>
      </w:r>
      <w:r w:rsidRPr="000F24C1">
        <w:rPr>
          <w:bCs/>
          <w:iCs/>
          <w:color w:val="000000"/>
          <w:sz w:val="28"/>
          <w:szCs w:val="28"/>
        </w:rPr>
        <w:t xml:space="preserve">с </w:t>
      </w:r>
      <w:r w:rsidR="003B1583">
        <w:rPr>
          <w:bCs/>
          <w:iCs/>
          <w:color w:val="000000"/>
          <w:sz w:val="28"/>
          <w:szCs w:val="28"/>
        </w:rPr>
        <w:t>13</w:t>
      </w:r>
      <w:r w:rsidRPr="000F24C1">
        <w:rPr>
          <w:bCs/>
          <w:iCs/>
          <w:color w:val="000000"/>
          <w:sz w:val="28"/>
          <w:szCs w:val="28"/>
        </w:rPr>
        <w:t xml:space="preserve"> по </w:t>
      </w:r>
      <w:r w:rsidR="003B1583">
        <w:rPr>
          <w:bCs/>
          <w:iCs/>
          <w:color w:val="000000"/>
          <w:sz w:val="28"/>
          <w:szCs w:val="28"/>
        </w:rPr>
        <w:t>17</w:t>
      </w:r>
      <w:r w:rsidR="00B70D94">
        <w:rPr>
          <w:bCs/>
          <w:iCs/>
          <w:color w:val="000000"/>
          <w:sz w:val="28"/>
          <w:szCs w:val="28"/>
        </w:rPr>
        <w:t xml:space="preserve"> </w:t>
      </w:r>
      <w:r w:rsidR="00A840C0">
        <w:rPr>
          <w:bCs/>
          <w:iCs/>
          <w:color w:val="000000"/>
          <w:sz w:val="28"/>
          <w:szCs w:val="28"/>
        </w:rPr>
        <w:t>октября</w:t>
      </w:r>
      <w:r w:rsidRPr="000F24C1">
        <w:rPr>
          <w:bCs/>
          <w:iCs/>
          <w:color w:val="000000"/>
          <w:sz w:val="28"/>
          <w:szCs w:val="28"/>
        </w:rPr>
        <w:t xml:space="preserve"> </w:t>
      </w:r>
      <w:r w:rsidR="00B70D94">
        <w:rPr>
          <w:bCs/>
          <w:iCs/>
          <w:color w:val="000000"/>
          <w:sz w:val="28"/>
          <w:szCs w:val="28"/>
        </w:rPr>
        <w:t>202</w:t>
      </w:r>
      <w:r w:rsidR="003B1583">
        <w:rPr>
          <w:bCs/>
          <w:iCs/>
          <w:color w:val="000000"/>
          <w:sz w:val="28"/>
          <w:szCs w:val="28"/>
        </w:rPr>
        <w:t>6</w:t>
      </w:r>
      <w:r w:rsidRPr="000F24C1">
        <w:rPr>
          <w:bCs/>
          <w:iCs/>
          <w:color w:val="000000"/>
          <w:sz w:val="28"/>
          <w:szCs w:val="28"/>
        </w:rPr>
        <w:t xml:space="preserve"> года.</w:t>
      </w:r>
    </w:p>
    <w:p w14:paraId="3D56594F" w14:textId="77777777" w:rsidR="005E3B9F" w:rsidRDefault="005E3B9F" w:rsidP="000F24C1">
      <w:pPr>
        <w:jc w:val="center"/>
        <w:rPr>
          <w:bCs/>
          <w:iCs/>
          <w:color w:val="000000"/>
          <w:sz w:val="28"/>
          <w:szCs w:val="28"/>
        </w:rPr>
      </w:pPr>
    </w:p>
    <w:p w14:paraId="2627DE40" w14:textId="5CD41A29" w:rsidR="0021694B" w:rsidRPr="00C151CB" w:rsidRDefault="00D41758" w:rsidP="000F24C1">
      <w:pPr>
        <w:jc w:val="center"/>
        <w:rPr>
          <w:b/>
          <w:bCs/>
          <w:iCs/>
          <w:color w:val="000000"/>
          <w:sz w:val="28"/>
          <w:szCs w:val="28"/>
        </w:rPr>
      </w:pPr>
      <w:r>
        <w:rPr>
          <w:b/>
          <w:bCs/>
          <w:iCs/>
          <w:color w:val="000000"/>
          <w:sz w:val="28"/>
          <w:szCs w:val="28"/>
        </w:rPr>
        <w:t>2</w:t>
      </w:r>
      <w:r w:rsidR="00C151CB" w:rsidRPr="00C151CB">
        <w:rPr>
          <w:b/>
          <w:bCs/>
          <w:iCs/>
          <w:color w:val="000000"/>
          <w:sz w:val="28"/>
          <w:szCs w:val="28"/>
        </w:rPr>
        <w:t xml:space="preserve">. </w:t>
      </w:r>
      <w:r w:rsidR="00B100A6">
        <w:rPr>
          <w:b/>
          <w:bCs/>
          <w:iCs/>
          <w:color w:val="000000"/>
          <w:sz w:val="28"/>
          <w:szCs w:val="28"/>
        </w:rPr>
        <w:t>Классификация</w:t>
      </w:r>
      <w:r w:rsidR="007311BC">
        <w:rPr>
          <w:b/>
          <w:bCs/>
          <w:iCs/>
          <w:color w:val="000000"/>
          <w:sz w:val="28"/>
          <w:szCs w:val="28"/>
        </w:rPr>
        <w:t xml:space="preserve"> соревнования</w:t>
      </w:r>
    </w:p>
    <w:p w14:paraId="4A705EB6" w14:textId="01BBB3EB" w:rsidR="00C151CB" w:rsidRDefault="00D41758" w:rsidP="000F24C1">
      <w:pPr>
        <w:jc w:val="both"/>
        <w:rPr>
          <w:bCs/>
          <w:iCs/>
          <w:color w:val="000000"/>
          <w:sz w:val="28"/>
          <w:szCs w:val="28"/>
        </w:rPr>
      </w:pPr>
      <w:r>
        <w:rPr>
          <w:bCs/>
          <w:iCs/>
          <w:color w:val="000000"/>
          <w:sz w:val="28"/>
          <w:szCs w:val="28"/>
        </w:rPr>
        <w:t>2</w:t>
      </w:r>
      <w:r w:rsidR="00836A54">
        <w:rPr>
          <w:bCs/>
          <w:iCs/>
          <w:color w:val="000000"/>
          <w:sz w:val="28"/>
          <w:szCs w:val="28"/>
        </w:rPr>
        <w:t>.1</w:t>
      </w:r>
      <w:r w:rsidR="000F24C1">
        <w:rPr>
          <w:bCs/>
          <w:iCs/>
          <w:color w:val="000000"/>
          <w:sz w:val="28"/>
          <w:szCs w:val="28"/>
        </w:rPr>
        <w:t xml:space="preserve">. </w:t>
      </w:r>
      <w:r w:rsidR="00836A54">
        <w:rPr>
          <w:bCs/>
          <w:iCs/>
          <w:color w:val="000000"/>
          <w:sz w:val="28"/>
          <w:szCs w:val="28"/>
        </w:rPr>
        <w:t>Соревнования</w:t>
      </w:r>
      <w:r w:rsidR="000D1A75">
        <w:rPr>
          <w:bCs/>
          <w:iCs/>
          <w:color w:val="000000"/>
          <w:sz w:val="28"/>
          <w:szCs w:val="28"/>
        </w:rPr>
        <w:t xml:space="preserve"> с участием спортсменов зарубежных стран</w:t>
      </w:r>
      <w:r w:rsidR="00C151CB" w:rsidRPr="00C151CB">
        <w:rPr>
          <w:bCs/>
          <w:iCs/>
          <w:color w:val="000000"/>
          <w:sz w:val="28"/>
          <w:szCs w:val="28"/>
        </w:rPr>
        <w:t xml:space="preserve"> проводятся для определения</w:t>
      </w:r>
      <w:r>
        <w:rPr>
          <w:bCs/>
          <w:iCs/>
          <w:color w:val="000000"/>
          <w:sz w:val="28"/>
          <w:szCs w:val="28"/>
        </w:rPr>
        <w:t xml:space="preserve"> личного</w:t>
      </w:r>
      <w:r w:rsidR="005E7BF8" w:rsidRPr="005E7BF8">
        <w:rPr>
          <w:bCs/>
          <w:iCs/>
          <w:color w:val="00B050"/>
          <w:sz w:val="28"/>
          <w:szCs w:val="28"/>
        </w:rPr>
        <w:t xml:space="preserve"> </w:t>
      </w:r>
      <w:r w:rsidR="00836A54">
        <w:rPr>
          <w:bCs/>
          <w:iCs/>
          <w:color w:val="000000"/>
          <w:sz w:val="28"/>
          <w:szCs w:val="28"/>
        </w:rPr>
        <w:t>первенства</w:t>
      </w:r>
      <w:r w:rsidR="00C151CB">
        <w:rPr>
          <w:bCs/>
          <w:iCs/>
          <w:color w:val="000000"/>
          <w:sz w:val="28"/>
          <w:szCs w:val="28"/>
        </w:rPr>
        <w:t xml:space="preserve"> </w:t>
      </w:r>
      <w:r w:rsidR="00662411">
        <w:rPr>
          <w:bCs/>
          <w:iCs/>
          <w:color w:val="000000"/>
          <w:sz w:val="28"/>
          <w:szCs w:val="28"/>
        </w:rPr>
        <w:t>в упражнениях:</w:t>
      </w:r>
    </w:p>
    <w:p w14:paraId="3EAFC0D8" w14:textId="4E33A762" w:rsidR="006F11CC" w:rsidRPr="006F11CC" w:rsidRDefault="00D41758" w:rsidP="000F24C1">
      <w:pPr>
        <w:suppressAutoHyphens w:val="0"/>
        <w:jc w:val="both"/>
        <w:rPr>
          <w:sz w:val="28"/>
          <w:szCs w:val="28"/>
          <w:lang w:eastAsia="ru-RU"/>
        </w:rPr>
      </w:pPr>
      <w:r>
        <w:rPr>
          <w:bCs/>
          <w:iCs/>
          <w:color w:val="000000"/>
          <w:sz w:val="28"/>
          <w:szCs w:val="28"/>
        </w:rPr>
        <w:t>2</w:t>
      </w:r>
      <w:r w:rsidR="006F11CC">
        <w:rPr>
          <w:bCs/>
          <w:iCs/>
          <w:color w:val="000000"/>
          <w:sz w:val="28"/>
          <w:szCs w:val="28"/>
        </w:rPr>
        <w:t>.1.1</w:t>
      </w:r>
      <w:r w:rsidR="008147B4">
        <w:rPr>
          <w:bCs/>
          <w:iCs/>
          <w:color w:val="000000"/>
          <w:sz w:val="28"/>
          <w:szCs w:val="28"/>
        </w:rPr>
        <w:t>.</w:t>
      </w:r>
      <w:r w:rsidR="0097387E">
        <w:rPr>
          <w:bCs/>
          <w:iCs/>
          <w:color w:val="000000"/>
          <w:sz w:val="28"/>
          <w:szCs w:val="28"/>
        </w:rPr>
        <w:t xml:space="preserve"> Юниорки,</w:t>
      </w:r>
      <w:r w:rsidR="006F11CC">
        <w:rPr>
          <w:bCs/>
          <w:iCs/>
          <w:color w:val="000000"/>
          <w:sz w:val="28"/>
          <w:szCs w:val="28"/>
        </w:rPr>
        <w:t xml:space="preserve"> </w:t>
      </w:r>
      <w:r w:rsidR="0097387E">
        <w:rPr>
          <w:bCs/>
          <w:iCs/>
          <w:color w:val="000000"/>
          <w:sz w:val="28"/>
          <w:szCs w:val="28"/>
        </w:rPr>
        <w:t>д</w:t>
      </w:r>
      <w:r w:rsidR="000D1A75">
        <w:rPr>
          <w:bCs/>
          <w:iCs/>
          <w:color w:val="000000"/>
          <w:sz w:val="28"/>
          <w:szCs w:val="28"/>
        </w:rPr>
        <w:t>евушки</w:t>
      </w:r>
      <w:r w:rsidR="006F11CC">
        <w:rPr>
          <w:bCs/>
          <w:iCs/>
          <w:color w:val="000000"/>
          <w:sz w:val="28"/>
          <w:szCs w:val="28"/>
        </w:rPr>
        <w:t xml:space="preserve">: </w:t>
      </w:r>
      <w:r w:rsidR="006F11CC">
        <w:rPr>
          <w:sz w:val="28"/>
          <w:szCs w:val="28"/>
          <w:lang w:eastAsia="ru-RU"/>
        </w:rPr>
        <w:t>ВП-60</w:t>
      </w:r>
      <w:r w:rsidR="007F4876">
        <w:rPr>
          <w:sz w:val="28"/>
          <w:szCs w:val="28"/>
          <w:lang w:eastAsia="ru-RU"/>
        </w:rPr>
        <w:t>,</w:t>
      </w:r>
      <w:r w:rsidR="000A0617">
        <w:rPr>
          <w:sz w:val="28"/>
          <w:szCs w:val="28"/>
          <w:lang w:eastAsia="ru-RU"/>
        </w:rPr>
        <w:t xml:space="preserve"> </w:t>
      </w:r>
      <w:r w:rsidR="00816F00">
        <w:rPr>
          <w:sz w:val="28"/>
          <w:szCs w:val="28"/>
          <w:lang w:eastAsia="ru-RU"/>
        </w:rPr>
        <w:t>ПП-60</w:t>
      </w:r>
      <w:r w:rsidR="000F24C1">
        <w:rPr>
          <w:sz w:val="28"/>
          <w:szCs w:val="28"/>
          <w:lang w:eastAsia="ru-RU"/>
        </w:rPr>
        <w:t>;</w:t>
      </w:r>
    </w:p>
    <w:p w14:paraId="244F284D" w14:textId="019F0FF4" w:rsidR="00EA145E" w:rsidRDefault="00D41758" w:rsidP="000F24C1">
      <w:pPr>
        <w:suppressAutoHyphens w:val="0"/>
        <w:jc w:val="both"/>
        <w:rPr>
          <w:sz w:val="28"/>
          <w:szCs w:val="28"/>
          <w:lang w:eastAsia="ru-RU"/>
        </w:rPr>
      </w:pPr>
      <w:r>
        <w:rPr>
          <w:bCs/>
          <w:iCs/>
          <w:color w:val="000000"/>
          <w:sz w:val="28"/>
          <w:szCs w:val="28"/>
        </w:rPr>
        <w:t>2</w:t>
      </w:r>
      <w:r w:rsidR="00C151CB">
        <w:rPr>
          <w:bCs/>
          <w:iCs/>
          <w:color w:val="000000"/>
          <w:sz w:val="28"/>
          <w:szCs w:val="28"/>
        </w:rPr>
        <w:t>.1.2</w:t>
      </w:r>
      <w:r w:rsidR="008147B4">
        <w:rPr>
          <w:bCs/>
          <w:iCs/>
          <w:color w:val="000000"/>
          <w:sz w:val="28"/>
          <w:szCs w:val="28"/>
        </w:rPr>
        <w:t>.</w:t>
      </w:r>
      <w:r w:rsidR="00C151CB">
        <w:rPr>
          <w:bCs/>
          <w:iCs/>
          <w:color w:val="000000"/>
          <w:sz w:val="28"/>
          <w:szCs w:val="28"/>
        </w:rPr>
        <w:t xml:space="preserve"> </w:t>
      </w:r>
      <w:r w:rsidR="0097387E">
        <w:rPr>
          <w:bCs/>
          <w:iCs/>
          <w:color w:val="000000"/>
          <w:sz w:val="28"/>
          <w:szCs w:val="28"/>
        </w:rPr>
        <w:t>Юниоры, ю</w:t>
      </w:r>
      <w:r w:rsidR="000D1A75">
        <w:rPr>
          <w:bCs/>
          <w:iCs/>
          <w:color w:val="000000"/>
          <w:sz w:val="28"/>
          <w:szCs w:val="28"/>
        </w:rPr>
        <w:t>ноши</w:t>
      </w:r>
      <w:r w:rsidR="00C151CB">
        <w:rPr>
          <w:bCs/>
          <w:iCs/>
          <w:color w:val="000000"/>
          <w:sz w:val="28"/>
          <w:szCs w:val="28"/>
        </w:rPr>
        <w:t xml:space="preserve">: </w:t>
      </w:r>
      <w:r w:rsidR="00EA145E">
        <w:rPr>
          <w:sz w:val="28"/>
          <w:szCs w:val="28"/>
          <w:lang w:eastAsia="ru-RU"/>
        </w:rPr>
        <w:t>ВП-60,</w:t>
      </w:r>
      <w:r w:rsidR="000A0617">
        <w:rPr>
          <w:sz w:val="28"/>
          <w:szCs w:val="28"/>
          <w:lang w:eastAsia="ru-RU"/>
        </w:rPr>
        <w:t xml:space="preserve"> </w:t>
      </w:r>
      <w:r w:rsidR="00816F00">
        <w:rPr>
          <w:sz w:val="28"/>
          <w:szCs w:val="28"/>
          <w:lang w:eastAsia="ru-RU"/>
        </w:rPr>
        <w:t>ПП-60</w:t>
      </w:r>
      <w:r w:rsidR="000F24C1">
        <w:rPr>
          <w:sz w:val="28"/>
          <w:szCs w:val="28"/>
          <w:lang w:eastAsia="ru-RU"/>
        </w:rPr>
        <w:t>;</w:t>
      </w:r>
    </w:p>
    <w:p w14:paraId="11B21EF9" w14:textId="446BF485" w:rsidR="00D41758" w:rsidRDefault="00A221B2" w:rsidP="000F24C1">
      <w:pPr>
        <w:suppressAutoHyphens w:val="0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2.1.3</w:t>
      </w:r>
      <w:r w:rsidR="008147B4">
        <w:rPr>
          <w:sz w:val="28"/>
          <w:szCs w:val="28"/>
          <w:lang w:eastAsia="ru-RU"/>
        </w:rPr>
        <w:t>.</w:t>
      </w:r>
      <w:r w:rsidR="0097387E">
        <w:rPr>
          <w:sz w:val="28"/>
          <w:szCs w:val="28"/>
          <w:lang w:eastAsia="ru-RU"/>
        </w:rPr>
        <w:t xml:space="preserve"> «П</w:t>
      </w:r>
      <w:r w:rsidR="00D41758">
        <w:rPr>
          <w:sz w:val="28"/>
          <w:szCs w:val="28"/>
          <w:lang w:eastAsia="ru-RU"/>
        </w:rPr>
        <w:t>ары</w:t>
      </w:r>
      <w:r w:rsidR="0097387E">
        <w:rPr>
          <w:sz w:val="28"/>
          <w:szCs w:val="28"/>
          <w:lang w:eastAsia="ru-RU"/>
        </w:rPr>
        <w:t xml:space="preserve"> смешанные»</w:t>
      </w:r>
      <w:r w:rsidR="00D41758">
        <w:rPr>
          <w:sz w:val="28"/>
          <w:szCs w:val="28"/>
          <w:lang w:eastAsia="ru-RU"/>
        </w:rPr>
        <w:t xml:space="preserve">: </w:t>
      </w:r>
      <w:r>
        <w:rPr>
          <w:sz w:val="28"/>
          <w:szCs w:val="28"/>
          <w:lang w:eastAsia="ru-RU"/>
        </w:rPr>
        <w:t>ВП-ПС, ПП-ПС</w:t>
      </w:r>
      <w:r w:rsidR="000F24C1">
        <w:rPr>
          <w:sz w:val="28"/>
          <w:szCs w:val="28"/>
          <w:lang w:eastAsia="ru-RU"/>
        </w:rPr>
        <w:t>.</w:t>
      </w:r>
    </w:p>
    <w:p w14:paraId="023B9D70" w14:textId="3A37A80C" w:rsidR="00B973D0" w:rsidRDefault="00B973D0" w:rsidP="000F24C1">
      <w:pPr>
        <w:suppressAutoHyphens w:val="0"/>
        <w:jc w:val="both"/>
        <w:rPr>
          <w:bCs/>
          <w:iCs/>
          <w:color w:val="000000"/>
          <w:sz w:val="28"/>
          <w:szCs w:val="28"/>
        </w:rPr>
      </w:pPr>
      <w:r>
        <w:rPr>
          <w:bCs/>
          <w:iCs/>
          <w:color w:val="000000"/>
          <w:sz w:val="28"/>
          <w:szCs w:val="28"/>
        </w:rPr>
        <w:t>2.</w:t>
      </w:r>
      <w:r w:rsidR="000F24C1">
        <w:rPr>
          <w:bCs/>
          <w:iCs/>
          <w:color w:val="000000"/>
          <w:sz w:val="28"/>
          <w:szCs w:val="28"/>
        </w:rPr>
        <w:t>2.</w:t>
      </w:r>
      <w:r>
        <w:rPr>
          <w:bCs/>
          <w:iCs/>
          <w:color w:val="000000"/>
          <w:sz w:val="28"/>
          <w:szCs w:val="28"/>
        </w:rPr>
        <w:t xml:space="preserve"> </w:t>
      </w:r>
      <w:r w:rsidRPr="00836A54">
        <w:rPr>
          <w:bCs/>
          <w:iCs/>
          <w:color w:val="000000"/>
          <w:sz w:val="28"/>
          <w:szCs w:val="28"/>
        </w:rPr>
        <w:t>Упражнения выполняются с использованием электронных мишенных установок (SIUS</w:t>
      </w:r>
      <w:r>
        <w:rPr>
          <w:bCs/>
          <w:iCs/>
          <w:color w:val="000000"/>
          <w:sz w:val="28"/>
          <w:szCs w:val="28"/>
        </w:rPr>
        <w:t xml:space="preserve"> </w:t>
      </w:r>
      <w:r w:rsidRPr="00836A54">
        <w:rPr>
          <w:bCs/>
          <w:iCs/>
          <w:color w:val="000000"/>
          <w:sz w:val="28"/>
          <w:szCs w:val="28"/>
        </w:rPr>
        <w:t>ASCOR).</w:t>
      </w:r>
    </w:p>
    <w:p w14:paraId="747184C7" w14:textId="6046D53B" w:rsidR="000F24C1" w:rsidRPr="000F24C1" w:rsidRDefault="000F24C1" w:rsidP="000F24C1">
      <w:pPr>
        <w:pStyle w:val="a9"/>
        <w:widowControl w:val="0"/>
        <w:tabs>
          <w:tab w:val="left" w:pos="606"/>
        </w:tabs>
        <w:suppressAutoHyphens w:val="0"/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2.3.   </w:t>
      </w:r>
      <w:r w:rsidR="00F915C0">
        <w:rPr>
          <w:sz w:val="28"/>
          <w:szCs w:val="28"/>
        </w:rPr>
        <w:t xml:space="preserve">В </w:t>
      </w:r>
      <w:r w:rsidR="00BF00B3">
        <w:rPr>
          <w:sz w:val="28"/>
          <w:szCs w:val="28"/>
        </w:rPr>
        <w:t>упражнениях олимпийской программы</w:t>
      </w:r>
      <w:r w:rsidRPr="000F24C1">
        <w:rPr>
          <w:sz w:val="28"/>
          <w:szCs w:val="28"/>
        </w:rPr>
        <w:t xml:space="preserve"> проводятся финалы.</w:t>
      </w:r>
    </w:p>
    <w:p w14:paraId="41FFBB55" w14:textId="503115CC" w:rsidR="000F24C1" w:rsidRPr="00256178" w:rsidRDefault="000F24C1" w:rsidP="000F24C1">
      <w:pPr>
        <w:pStyle w:val="a9"/>
        <w:widowControl w:val="0"/>
        <w:tabs>
          <w:tab w:val="left" w:pos="611"/>
        </w:tabs>
        <w:suppressAutoHyphens w:val="0"/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2.4.</w:t>
      </w:r>
      <w:r>
        <w:rPr>
          <w:sz w:val="28"/>
          <w:szCs w:val="28"/>
        </w:rPr>
        <w:tab/>
      </w:r>
      <w:r w:rsidRPr="000F24C1">
        <w:rPr>
          <w:sz w:val="28"/>
          <w:szCs w:val="28"/>
        </w:rPr>
        <w:t>Упражне</w:t>
      </w:r>
      <w:r w:rsidR="00BF00B3">
        <w:rPr>
          <w:sz w:val="28"/>
          <w:szCs w:val="28"/>
        </w:rPr>
        <w:t>ния проводятся в соответствии с</w:t>
      </w:r>
      <w:r w:rsidR="00EB37F7">
        <w:rPr>
          <w:sz w:val="28"/>
          <w:szCs w:val="28"/>
        </w:rPr>
        <w:t xml:space="preserve"> </w:t>
      </w:r>
      <w:r w:rsidRPr="000F24C1">
        <w:rPr>
          <w:sz w:val="28"/>
          <w:szCs w:val="28"/>
        </w:rPr>
        <w:t>правилами</w:t>
      </w:r>
      <w:r w:rsidR="00BF00B3">
        <w:rPr>
          <w:sz w:val="28"/>
          <w:szCs w:val="28"/>
        </w:rPr>
        <w:t xml:space="preserve"> </w:t>
      </w:r>
      <w:r w:rsidR="00BF00B3">
        <w:rPr>
          <w:sz w:val="28"/>
          <w:szCs w:val="28"/>
          <w:lang w:val="en-US"/>
        </w:rPr>
        <w:t>ISSF</w:t>
      </w:r>
      <w:r w:rsidR="00EB37F7">
        <w:rPr>
          <w:sz w:val="28"/>
          <w:szCs w:val="28"/>
        </w:rPr>
        <w:t xml:space="preserve"> </w:t>
      </w:r>
      <w:r w:rsidRPr="000F24C1">
        <w:rPr>
          <w:sz w:val="28"/>
          <w:szCs w:val="28"/>
        </w:rPr>
        <w:t>и действующими правилами соревнований по</w:t>
      </w:r>
      <w:r w:rsidR="003E02D3">
        <w:rPr>
          <w:sz w:val="28"/>
          <w:szCs w:val="28"/>
        </w:rPr>
        <w:t xml:space="preserve"> виду спорта «пулевая стр</w:t>
      </w:r>
      <w:r w:rsidR="00256178">
        <w:rPr>
          <w:sz w:val="28"/>
          <w:szCs w:val="28"/>
        </w:rPr>
        <w:t>ельба».</w:t>
      </w:r>
    </w:p>
    <w:p w14:paraId="0AC27B3B" w14:textId="77777777" w:rsidR="000F24C1" w:rsidRPr="000F24C1" w:rsidRDefault="000F24C1" w:rsidP="000F24C1">
      <w:pPr>
        <w:pStyle w:val="a9"/>
        <w:tabs>
          <w:tab w:val="left" w:pos="611"/>
        </w:tabs>
        <w:spacing w:after="0"/>
        <w:jc w:val="both"/>
        <w:rPr>
          <w:sz w:val="28"/>
          <w:szCs w:val="28"/>
        </w:rPr>
      </w:pPr>
      <w:r w:rsidRPr="000F24C1">
        <w:rPr>
          <w:spacing w:val="-1"/>
          <w:sz w:val="28"/>
          <w:szCs w:val="28"/>
        </w:rPr>
        <w:t>2.5.</w:t>
      </w:r>
      <w:r w:rsidRPr="000F24C1">
        <w:rPr>
          <w:spacing w:val="-1"/>
          <w:sz w:val="28"/>
          <w:szCs w:val="28"/>
        </w:rPr>
        <w:tab/>
        <w:t>Цели</w:t>
      </w:r>
      <w:r w:rsidRPr="000F24C1">
        <w:rPr>
          <w:sz w:val="28"/>
          <w:szCs w:val="28"/>
        </w:rPr>
        <w:t xml:space="preserve"> </w:t>
      </w:r>
      <w:r w:rsidRPr="000F24C1">
        <w:rPr>
          <w:spacing w:val="-1"/>
          <w:sz w:val="28"/>
          <w:szCs w:val="28"/>
        </w:rPr>
        <w:t>соревнования:</w:t>
      </w:r>
    </w:p>
    <w:p w14:paraId="61FE479F" w14:textId="77777777" w:rsidR="000F24C1" w:rsidRPr="000F24C1" w:rsidRDefault="000F24C1" w:rsidP="000F24C1">
      <w:pPr>
        <w:pStyle w:val="a9"/>
        <w:widowControl w:val="0"/>
        <w:numPr>
          <w:ilvl w:val="0"/>
          <w:numId w:val="21"/>
        </w:numPr>
        <w:tabs>
          <w:tab w:val="left" w:pos="281"/>
        </w:tabs>
        <w:suppressAutoHyphens w:val="0"/>
        <w:spacing w:after="0"/>
        <w:ind w:left="0" w:firstLine="0"/>
        <w:jc w:val="both"/>
        <w:rPr>
          <w:sz w:val="28"/>
          <w:szCs w:val="28"/>
        </w:rPr>
      </w:pPr>
      <w:r w:rsidRPr="000F24C1">
        <w:rPr>
          <w:sz w:val="28"/>
          <w:szCs w:val="28"/>
        </w:rPr>
        <w:t>популяризация</w:t>
      </w:r>
      <w:r w:rsidRPr="000F24C1">
        <w:rPr>
          <w:spacing w:val="1"/>
          <w:sz w:val="28"/>
          <w:szCs w:val="28"/>
        </w:rPr>
        <w:t xml:space="preserve"> </w:t>
      </w:r>
      <w:r w:rsidRPr="000F24C1">
        <w:rPr>
          <w:spacing w:val="-1"/>
          <w:sz w:val="28"/>
          <w:szCs w:val="28"/>
        </w:rPr>
        <w:t>вида</w:t>
      </w:r>
      <w:r w:rsidRPr="000F24C1">
        <w:rPr>
          <w:sz w:val="28"/>
          <w:szCs w:val="28"/>
        </w:rPr>
        <w:t xml:space="preserve"> спорта в</w:t>
      </w:r>
      <w:r w:rsidRPr="000F24C1">
        <w:rPr>
          <w:spacing w:val="-2"/>
          <w:sz w:val="28"/>
          <w:szCs w:val="28"/>
        </w:rPr>
        <w:t xml:space="preserve"> </w:t>
      </w:r>
      <w:r w:rsidRPr="000F24C1">
        <w:rPr>
          <w:sz w:val="28"/>
          <w:szCs w:val="28"/>
        </w:rPr>
        <w:t>России;</w:t>
      </w:r>
    </w:p>
    <w:p w14:paraId="730E79A6" w14:textId="77777777" w:rsidR="000F24C1" w:rsidRPr="000F24C1" w:rsidRDefault="000F24C1" w:rsidP="000F24C1">
      <w:pPr>
        <w:pStyle w:val="a9"/>
        <w:tabs>
          <w:tab w:val="left" w:pos="281"/>
        </w:tabs>
        <w:spacing w:after="0"/>
        <w:jc w:val="both"/>
        <w:rPr>
          <w:sz w:val="28"/>
          <w:szCs w:val="28"/>
        </w:rPr>
      </w:pPr>
      <w:r w:rsidRPr="000F24C1">
        <w:rPr>
          <w:spacing w:val="-1"/>
          <w:sz w:val="28"/>
          <w:szCs w:val="28"/>
        </w:rPr>
        <w:t>- стимулирование</w:t>
      </w:r>
      <w:r w:rsidRPr="000F24C1">
        <w:rPr>
          <w:sz w:val="28"/>
          <w:szCs w:val="28"/>
        </w:rPr>
        <w:t xml:space="preserve"> развития</w:t>
      </w:r>
      <w:r w:rsidRPr="000F24C1">
        <w:rPr>
          <w:spacing w:val="1"/>
          <w:sz w:val="28"/>
          <w:szCs w:val="28"/>
        </w:rPr>
        <w:t xml:space="preserve"> </w:t>
      </w:r>
      <w:r w:rsidRPr="000F24C1">
        <w:rPr>
          <w:spacing w:val="-1"/>
          <w:sz w:val="28"/>
          <w:szCs w:val="28"/>
        </w:rPr>
        <w:t>пулевой</w:t>
      </w:r>
      <w:r w:rsidRPr="000F24C1">
        <w:rPr>
          <w:sz w:val="28"/>
          <w:szCs w:val="28"/>
        </w:rPr>
        <w:t xml:space="preserve"> стрельбы</w:t>
      </w:r>
      <w:r w:rsidRPr="000F24C1">
        <w:rPr>
          <w:spacing w:val="1"/>
          <w:sz w:val="28"/>
          <w:szCs w:val="28"/>
        </w:rPr>
        <w:t xml:space="preserve"> </w:t>
      </w:r>
      <w:r w:rsidRPr="000F24C1">
        <w:rPr>
          <w:sz w:val="28"/>
          <w:szCs w:val="28"/>
        </w:rPr>
        <w:t>в</w:t>
      </w:r>
      <w:r w:rsidRPr="000F24C1">
        <w:rPr>
          <w:spacing w:val="-3"/>
          <w:sz w:val="28"/>
          <w:szCs w:val="28"/>
        </w:rPr>
        <w:t xml:space="preserve"> </w:t>
      </w:r>
      <w:r w:rsidRPr="000F24C1">
        <w:rPr>
          <w:spacing w:val="-1"/>
          <w:sz w:val="28"/>
          <w:szCs w:val="28"/>
        </w:rPr>
        <w:t>субъектах</w:t>
      </w:r>
      <w:r w:rsidRPr="000F24C1">
        <w:rPr>
          <w:sz w:val="28"/>
          <w:szCs w:val="28"/>
        </w:rPr>
        <w:t xml:space="preserve"> </w:t>
      </w:r>
      <w:r w:rsidRPr="000F24C1">
        <w:rPr>
          <w:spacing w:val="-1"/>
          <w:sz w:val="28"/>
          <w:szCs w:val="28"/>
        </w:rPr>
        <w:t>РФ;</w:t>
      </w:r>
    </w:p>
    <w:p w14:paraId="0D5DBBCF" w14:textId="77777777" w:rsidR="000F24C1" w:rsidRPr="000F24C1" w:rsidRDefault="000F24C1" w:rsidP="000F24C1">
      <w:pPr>
        <w:pStyle w:val="a9"/>
        <w:tabs>
          <w:tab w:val="left" w:pos="281"/>
        </w:tabs>
        <w:spacing w:after="0"/>
        <w:jc w:val="both"/>
        <w:rPr>
          <w:sz w:val="28"/>
          <w:szCs w:val="28"/>
        </w:rPr>
      </w:pPr>
      <w:r w:rsidRPr="000F24C1">
        <w:rPr>
          <w:spacing w:val="-1"/>
          <w:sz w:val="28"/>
          <w:szCs w:val="28"/>
        </w:rPr>
        <w:t>- повышение</w:t>
      </w:r>
      <w:r w:rsidRPr="000F24C1">
        <w:rPr>
          <w:sz w:val="28"/>
          <w:szCs w:val="28"/>
        </w:rPr>
        <w:t xml:space="preserve"> спортивного мастерства.</w:t>
      </w:r>
    </w:p>
    <w:p w14:paraId="5FFABA41" w14:textId="77777777" w:rsidR="000F24C1" w:rsidRPr="000F24C1" w:rsidRDefault="000F24C1" w:rsidP="000F24C1">
      <w:pPr>
        <w:pStyle w:val="a9"/>
        <w:tabs>
          <w:tab w:val="left" w:pos="142"/>
        </w:tabs>
        <w:spacing w:after="0"/>
        <w:jc w:val="both"/>
        <w:rPr>
          <w:sz w:val="28"/>
          <w:szCs w:val="28"/>
        </w:rPr>
      </w:pPr>
      <w:r w:rsidRPr="000F24C1">
        <w:rPr>
          <w:sz w:val="28"/>
          <w:szCs w:val="28"/>
        </w:rPr>
        <w:t>2.6.</w:t>
      </w:r>
      <w:r w:rsidRPr="000F24C1">
        <w:rPr>
          <w:sz w:val="28"/>
          <w:szCs w:val="28"/>
        </w:rPr>
        <w:tab/>
        <w:t xml:space="preserve">Задачи </w:t>
      </w:r>
      <w:r w:rsidRPr="000F24C1">
        <w:rPr>
          <w:spacing w:val="-1"/>
          <w:sz w:val="28"/>
          <w:szCs w:val="28"/>
        </w:rPr>
        <w:t>соревнования:</w:t>
      </w:r>
    </w:p>
    <w:p w14:paraId="30C84973" w14:textId="77777777" w:rsidR="000F24C1" w:rsidRPr="000F24C1" w:rsidRDefault="000F24C1" w:rsidP="000F24C1">
      <w:pPr>
        <w:pStyle w:val="a9"/>
        <w:tabs>
          <w:tab w:val="left" w:pos="281"/>
        </w:tabs>
        <w:spacing w:after="0"/>
        <w:jc w:val="both"/>
        <w:rPr>
          <w:sz w:val="28"/>
          <w:szCs w:val="28"/>
        </w:rPr>
      </w:pPr>
      <w:r w:rsidRPr="000F24C1">
        <w:rPr>
          <w:spacing w:val="-1"/>
          <w:sz w:val="28"/>
          <w:szCs w:val="28"/>
        </w:rPr>
        <w:t>- выявление</w:t>
      </w:r>
      <w:r w:rsidRPr="000F24C1">
        <w:rPr>
          <w:sz w:val="28"/>
          <w:szCs w:val="28"/>
        </w:rPr>
        <w:t xml:space="preserve"> сильнейших спортсменов;</w:t>
      </w:r>
    </w:p>
    <w:p w14:paraId="0EB68198" w14:textId="77777777" w:rsidR="000F24C1" w:rsidRPr="000F24C1" w:rsidRDefault="000F24C1" w:rsidP="000F24C1">
      <w:pPr>
        <w:pStyle w:val="a9"/>
        <w:tabs>
          <w:tab w:val="left" w:pos="142"/>
        </w:tabs>
        <w:spacing w:after="0"/>
        <w:ind w:right="212"/>
        <w:jc w:val="both"/>
        <w:rPr>
          <w:sz w:val="28"/>
          <w:szCs w:val="28"/>
        </w:rPr>
      </w:pPr>
      <w:r w:rsidRPr="000F24C1">
        <w:rPr>
          <w:sz w:val="28"/>
          <w:szCs w:val="28"/>
        </w:rPr>
        <w:t>-определение</w:t>
      </w:r>
      <w:r w:rsidRPr="000F24C1">
        <w:rPr>
          <w:spacing w:val="5"/>
          <w:sz w:val="28"/>
          <w:szCs w:val="28"/>
        </w:rPr>
        <w:t xml:space="preserve"> </w:t>
      </w:r>
      <w:r w:rsidRPr="000F24C1">
        <w:rPr>
          <w:spacing w:val="-1"/>
          <w:sz w:val="28"/>
          <w:szCs w:val="28"/>
        </w:rPr>
        <w:t>уровня</w:t>
      </w:r>
      <w:r w:rsidRPr="000F24C1">
        <w:rPr>
          <w:spacing w:val="10"/>
          <w:sz w:val="28"/>
          <w:szCs w:val="28"/>
        </w:rPr>
        <w:t xml:space="preserve"> </w:t>
      </w:r>
      <w:r w:rsidRPr="000F24C1">
        <w:rPr>
          <w:spacing w:val="-1"/>
          <w:sz w:val="28"/>
          <w:szCs w:val="28"/>
        </w:rPr>
        <w:t>готовности</w:t>
      </w:r>
      <w:r w:rsidRPr="000F24C1">
        <w:rPr>
          <w:spacing w:val="9"/>
          <w:sz w:val="28"/>
          <w:szCs w:val="28"/>
        </w:rPr>
        <w:t xml:space="preserve"> </w:t>
      </w:r>
      <w:r w:rsidRPr="000F24C1">
        <w:rPr>
          <w:spacing w:val="-1"/>
          <w:sz w:val="28"/>
          <w:szCs w:val="28"/>
        </w:rPr>
        <w:t>спортсменов</w:t>
      </w:r>
      <w:r w:rsidRPr="000F24C1">
        <w:rPr>
          <w:spacing w:val="7"/>
          <w:sz w:val="28"/>
          <w:szCs w:val="28"/>
        </w:rPr>
        <w:t xml:space="preserve"> </w:t>
      </w:r>
      <w:r w:rsidRPr="000F24C1">
        <w:rPr>
          <w:sz w:val="28"/>
          <w:szCs w:val="28"/>
        </w:rPr>
        <w:t>на</w:t>
      </w:r>
      <w:r w:rsidRPr="000F24C1">
        <w:rPr>
          <w:spacing w:val="10"/>
          <w:sz w:val="28"/>
          <w:szCs w:val="28"/>
        </w:rPr>
        <w:t xml:space="preserve"> </w:t>
      </w:r>
      <w:r w:rsidRPr="000F24C1">
        <w:rPr>
          <w:spacing w:val="-1"/>
          <w:sz w:val="28"/>
          <w:szCs w:val="28"/>
        </w:rPr>
        <w:t>данном</w:t>
      </w:r>
      <w:r w:rsidRPr="000F24C1">
        <w:rPr>
          <w:spacing w:val="7"/>
          <w:sz w:val="28"/>
          <w:szCs w:val="28"/>
        </w:rPr>
        <w:t xml:space="preserve"> </w:t>
      </w:r>
      <w:r w:rsidRPr="000F24C1">
        <w:rPr>
          <w:sz w:val="28"/>
          <w:szCs w:val="28"/>
        </w:rPr>
        <w:t>этапе</w:t>
      </w:r>
      <w:r w:rsidRPr="000F24C1">
        <w:rPr>
          <w:spacing w:val="5"/>
          <w:sz w:val="28"/>
          <w:szCs w:val="28"/>
        </w:rPr>
        <w:t xml:space="preserve"> </w:t>
      </w:r>
      <w:r w:rsidRPr="000F24C1">
        <w:rPr>
          <w:spacing w:val="-1"/>
          <w:sz w:val="28"/>
          <w:szCs w:val="28"/>
        </w:rPr>
        <w:t>тренировочного</w:t>
      </w:r>
      <w:r w:rsidRPr="000F24C1">
        <w:rPr>
          <w:spacing w:val="52"/>
          <w:sz w:val="28"/>
          <w:szCs w:val="28"/>
        </w:rPr>
        <w:t xml:space="preserve"> </w:t>
      </w:r>
      <w:r w:rsidRPr="000F24C1">
        <w:rPr>
          <w:sz w:val="28"/>
          <w:szCs w:val="28"/>
        </w:rPr>
        <w:t>процесса</w:t>
      </w:r>
      <w:r w:rsidRPr="000F24C1">
        <w:rPr>
          <w:spacing w:val="55"/>
          <w:sz w:val="28"/>
          <w:szCs w:val="28"/>
        </w:rPr>
        <w:t xml:space="preserve"> </w:t>
      </w:r>
      <w:r w:rsidRPr="000F24C1">
        <w:rPr>
          <w:sz w:val="28"/>
          <w:szCs w:val="28"/>
        </w:rPr>
        <w:t>после</w:t>
      </w:r>
      <w:r w:rsidRPr="000F24C1">
        <w:rPr>
          <w:spacing w:val="55"/>
          <w:sz w:val="28"/>
          <w:szCs w:val="28"/>
        </w:rPr>
        <w:t xml:space="preserve"> </w:t>
      </w:r>
      <w:r w:rsidRPr="000F24C1">
        <w:rPr>
          <w:spacing w:val="-1"/>
          <w:sz w:val="28"/>
          <w:szCs w:val="28"/>
        </w:rPr>
        <w:t>индивидуальной</w:t>
      </w:r>
      <w:r w:rsidRPr="000F24C1">
        <w:rPr>
          <w:spacing w:val="55"/>
          <w:sz w:val="28"/>
          <w:szCs w:val="28"/>
        </w:rPr>
        <w:t xml:space="preserve"> </w:t>
      </w:r>
      <w:r w:rsidRPr="000F24C1">
        <w:rPr>
          <w:spacing w:val="-1"/>
          <w:sz w:val="28"/>
          <w:szCs w:val="28"/>
        </w:rPr>
        <w:t>работы</w:t>
      </w:r>
      <w:r w:rsidRPr="000F24C1">
        <w:rPr>
          <w:spacing w:val="51"/>
          <w:sz w:val="28"/>
          <w:szCs w:val="28"/>
        </w:rPr>
        <w:t xml:space="preserve"> </w:t>
      </w:r>
      <w:r w:rsidRPr="000F24C1">
        <w:rPr>
          <w:sz w:val="28"/>
          <w:szCs w:val="28"/>
        </w:rPr>
        <w:t>под</w:t>
      </w:r>
      <w:r w:rsidRPr="000F24C1">
        <w:rPr>
          <w:spacing w:val="57"/>
          <w:sz w:val="28"/>
          <w:szCs w:val="28"/>
        </w:rPr>
        <w:t xml:space="preserve"> </w:t>
      </w:r>
      <w:r w:rsidRPr="000F24C1">
        <w:rPr>
          <w:spacing w:val="-1"/>
          <w:sz w:val="28"/>
          <w:szCs w:val="28"/>
        </w:rPr>
        <w:t>руководством</w:t>
      </w:r>
      <w:r w:rsidRPr="000F24C1">
        <w:rPr>
          <w:spacing w:val="52"/>
          <w:sz w:val="28"/>
          <w:szCs w:val="28"/>
        </w:rPr>
        <w:t xml:space="preserve"> </w:t>
      </w:r>
      <w:r w:rsidRPr="000F24C1">
        <w:rPr>
          <w:sz w:val="28"/>
          <w:szCs w:val="28"/>
        </w:rPr>
        <w:t>личных</w:t>
      </w:r>
      <w:r w:rsidRPr="000F24C1">
        <w:rPr>
          <w:spacing w:val="54"/>
          <w:sz w:val="28"/>
          <w:szCs w:val="28"/>
        </w:rPr>
        <w:t xml:space="preserve"> </w:t>
      </w:r>
      <w:r w:rsidRPr="000F24C1">
        <w:rPr>
          <w:sz w:val="28"/>
          <w:szCs w:val="28"/>
        </w:rPr>
        <w:t>тренеров,</w:t>
      </w:r>
      <w:r w:rsidRPr="000F24C1">
        <w:rPr>
          <w:spacing w:val="56"/>
          <w:sz w:val="28"/>
          <w:szCs w:val="28"/>
        </w:rPr>
        <w:t xml:space="preserve"> </w:t>
      </w:r>
      <w:r w:rsidRPr="000F24C1">
        <w:rPr>
          <w:spacing w:val="-1"/>
          <w:sz w:val="28"/>
          <w:szCs w:val="28"/>
        </w:rPr>
        <w:t>коррекция</w:t>
      </w:r>
      <w:r w:rsidRPr="000F24C1">
        <w:rPr>
          <w:sz w:val="28"/>
          <w:szCs w:val="28"/>
        </w:rPr>
        <w:t xml:space="preserve"> </w:t>
      </w:r>
      <w:r w:rsidRPr="000F24C1">
        <w:rPr>
          <w:spacing w:val="-1"/>
          <w:sz w:val="28"/>
          <w:szCs w:val="28"/>
        </w:rPr>
        <w:t>индивидуальных</w:t>
      </w:r>
      <w:r w:rsidRPr="000F24C1">
        <w:rPr>
          <w:sz w:val="28"/>
          <w:szCs w:val="28"/>
        </w:rPr>
        <w:t xml:space="preserve"> планов</w:t>
      </w:r>
      <w:r w:rsidRPr="000F24C1">
        <w:rPr>
          <w:spacing w:val="-2"/>
          <w:sz w:val="28"/>
          <w:szCs w:val="28"/>
        </w:rPr>
        <w:t xml:space="preserve"> </w:t>
      </w:r>
      <w:r w:rsidRPr="000F24C1">
        <w:rPr>
          <w:spacing w:val="-1"/>
          <w:sz w:val="28"/>
          <w:szCs w:val="28"/>
        </w:rPr>
        <w:t>подготовки;</w:t>
      </w:r>
    </w:p>
    <w:p w14:paraId="0A965C45" w14:textId="77777777" w:rsidR="000F24C1" w:rsidRPr="000F24C1" w:rsidRDefault="000F24C1" w:rsidP="000F24C1">
      <w:pPr>
        <w:pStyle w:val="a9"/>
        <w:tabs>
          <w:tab w:val="left" w:pos="281"/>
        </w:tabs>
        <w:spacing w:after="0"/>
        <w:jc w:val="both"/>
        <w:rPr>
          <w:sz w:val="28"/>
          <w:szCs w:val="28"/>
        </w:rPr>
      </w:pPr>
      <w:r w:rsidRPr="000F24C1">
        <w:rPr>
          <w:spacing w:val="-1"/>
          <w:sz w:val="28"/>
          <w:szCs w:val="28"/>
        </w:rPr>
        <w:t>- выполнение</w:t>
      </w:r>
      <w:r w:rsidRPr="000F24C1">
        <w:rPr>
          <w:sz w:val="28"/>
          <w:szCs w:val="28"/>
        </w:rPr>
        <w:t xml:space="preserve"> и </w:t>
      </w:r>
      <w:r w:rsidRPr="000F24C1">
        <w:rPr>
          <w:spacing w:val="-1"/>
          <w:sz w:val="28"/>
          <w:szCs w:val="28"/>
        </w:rPr>
        <w:t>подтверждение</w:t>
      </w:r>
      <w:r w:rsidRPr="000F24C1">
        <w:rPr>
          <w:sz w:val="28"/>
          <w:szCs w:val="28"/>
        </w:rPr>
        <w:t xml:space="preserve"> </w:t>
      </w:r>
      <w:r w:rsidRPr="000F24C1">
        <w:rPr>
          <w:spacing w:val="-1"/>
          <w:sz w:val="28"/>
          <w:szCs w:val="28"/>
        </w:rPr>
        <w:t>нормативов</w:t>
      </w:r>
      <w:r w:rsidRPr="000F24C1">
        <w:rPr>
          <w:spacing w:val="-3"/>
          <w:sz w:val="28"/>
          <w:szCs w:val="28"/>
        </w:rPr>
        <w:t xml:space="preserve"> </w:t>
      </w:r>
      <w:r w:rsidRPr="000F24C1">
        <w:rPr>
          <w:spacing w:val="-1"/>
          <w:sz w:val="28"/>
          <w:szCs w:val="28"/>
        </w:rPr>
        <w:t>ЕВСК;</w:t>
      </w:r>
    </w:p>
    <w:p w14:paraId="19EAD72D" w14:textId="458CF994" w:rsidR="005B141A" w:rsidRDefault="000F24C1" w:rsidP="003E02D3">
      <w:pPr>
        <w:pStyle w:val="a9"/>
        <w:tabs>
          <w:tab w:val="left" w:pos="281"/>
        </w:tabs>
        <w:spacing w:before="3" w:after="0"/>
        <w:jc w:val="both"/>
        <w:rPr>
          <w:sz w:val="28"/>
          <w:szCs w:val="28"/>
        </w:rPr>
      </w:pPr>
      <w:r w:rsidRPr="000F24C1">
        <w:rPr>
          <w:spacing w:val="-1"/>
          <w:sz w:val="28"/>
          <w:szCs w:val="28"/>
        </w:rPr>
        <w:t>- повышение</w:t>
      </w:r>
      <w:r w:rsidRPr="000F24C1">
        <w:rPr>
          <w:sz w:val="28"/>
          <w:szCs w:val="28"/>
        </w:rPr>
        <w:t xml:space="preserve"> профессиональной </w:t>
      </w:r>
      <w:r w:rsidRPr="000F24C1">
        <w:rPr>
          <w:spacing w:val="-1"/>
          <w:sz w:val="28"/>
          <w:szCs w:val="28"/>
        </w:rPr>
        <w:t>квалификации</w:t>
      </w:r>
      <w:r w:rsidRPr="000F24C1">
        <w:rPr>
          <w:sz w:val="28"/>
          <w:szCs w:val="28"/>
        </w:rPr>
        <w:t xml:space="preserve"> тренеров</w:t>
      </w:r>
      <w:r w:rsidRPr="000F24C1">
        <w:rPr>
          <w:spacing w:val="-2"/>
          <w:sz w:val="28"/>
          <w:szCs w:val="28"/>
        </w:rPr>
        <w:t xml:space="preserve"> </w:t>
      </w:r>
      <w:r w:rsidRPr="000F24C1">
        <w:rPr>
          <w:sz w:val="28"/>
          <w:szCs w:val="28"/>
        </w:rPr>
        <w:t xml:space="preserve">и </w:t>
      </w:r>
      <w:r w:rsidRPr="000F24C1">
        <w:rPr>
          <w:spacing w:val="-1"/>
          <w:sz w:val="28"/>
          <w:szCs w:val="28"/>
        </w:rPr>
        <w:t>судей;</w:t>
      </w:r>
    </w:p>
    <w:p w14:paraId="7D982880" w14:textId="77777777" w:rsidR="003E02D3" w:rsidRDefault="003E02D3" w:rsidP="000F24C1">
      <w:pPr>
        <w:ind w:left="928"/>
        <w:jc w:val="center"/>
        <w:rPr>
          <w:b/>
          <w:bCs/>
          <w:iCs/>
          <w:color w:val="000000"/>
          <w:sz w:val="28"/>
          <w:szCs w:val="28"/>
        </w:rPr>
      </w:pPr>
    </w:p>
    <w:p w14:paraId="3A3757F6" w14:textId="17A1CDBA" w:rsidR="00DD1EBB" w:rsidRDefault="000534EF" w:rsidP="000F24C1">
      <w:pPr>
        <w:ind w:left="928"/>
        <w:jc w:val="center"/>
        <w:rPr>
          <w:b/>
          <w:bCs/>
          <w:iCs/>
          <w:color w:val="000000"/>
          <w:sz w:val="28"/>
          <w:szCs w:val="28"/>
        </w:rPr>
      </w:pPr>
      <w:r>
        <w:rPr>
          <w:b/>
          <w:bCs/>
          <w:iCs/>
          <w:color w:val="000000"/>
          <w:sz w:val="28"/>
          <w:szCs w:val="28"/>
        </w:rPr>
        <w:t>3. Организаторы соревнований</w:t>
      </w:r>
    </w:p>
    <w:p w14:paraId="355E0B26" w14:textId="77777777" w:rsidR="00FB3225" w:rsidRDefault="00FB3225" w:rsidP="000F24C1">
      <w:pPr>
        <w:ind w:left="928"/>
        <w:jc w:val="center"/>
        <w:rPr>
          <w:b/>
          <w:bCs/>
          <w:iCs/>
          <w:color w:val="000000"/>
          <w:sz w:val="28"/>
          <w:szCs w:val="28"/>
        </w:rPr>
      </w:pPr>
    </w:p>
    <w:p w14:paraId="76075A0C" w14:textId="77777777" w:rsidR="009C026F" w:rsidRDefault="009C026F" w:rsidP="009C026F">
      <w:pPr>
        <w:rPr>
          <w:bCs/>
          <w:iCs/>
          <w:color w:val="000000"/>
          <w:sz w:val="28"/>
          <w:szCs w:val="28"/>
        </w:rPr>
      </w:pPr>
      <w:r>
        <w:rPr>
          <w:bCs/>
          <w:iCs/>
          <w:color w:val="000000"/>
          <w:sz w:val="28"/>
          <w:szCs w:val="28"/>
        </w:rPr>
        <w:t>3.1 Организаторами спортивных</w:t>
      </w:r>
      <w:r w:rsidRPr="000534EF">
        <w:rPr>
          <w:bCs/>
          <w:iCs/>
          <w:color w:val="000000"/>
          <w:sz w:val="28"/>
          <w:szCs w:val="28"/>
        </w:rPr>
        <w:t xml:space="preserve"> соревнований являются</w:t>
      </w:r>
      <w:r>
        <w:rPr>
          <w:bCs/>
          <w:iCs/>
          <w:color w:val="000000"/>
          <w:sz w:val="28"/>
          <w:szCs w:val="28"/>
        </w:rPr>
        <w:t>:</w:t>
      </w:r>
    </w:p>
    <w:p w14:paraId="1316872E" w14:textId="77777777" w:rsidR="009C026F" w:rsidRPr="003E0FF8" w:rsidRDefault="009C026F" w:rsidP="009C026F">
      <w:pPr>
        <w:rPr>
          <w:bCs/>
          <w:iCs/>
          <w:sz w:val="28"/>
          <w:szCs w:val="28"/>
        </w:rPr>
      </w:pPr>
      <w:r>
        <w:rPr>
          <w:bCs/>
          <w:iCs/>
          <w:color w:val="000000"/>
          <w:sz w:val="28"/>
          <w:szCs w:val="28"/>
        </w:rPr>
        <w:t xml:space="preserve">- АУ </w:t>
      </w:r>
      <w:proofErr w:type="spellStart"/>
      <w:r>
        <w:rPr>
          <w:bCs/>
          <w:iCs/>
          <w:color w:val="000000"/>
          <w:sz w:val="28"/>
          <w:szCs w:val="28"/>
        </w:rPr>
        <w:t>ФКиС</w:t>
      </w:r>
      <w:proofErr w:type="spellEnd"/>
      <w:r>
        <w:rPr>
          <w:bCs/>
          <w:iCs/>
          <w:color w:val="000000"/>
          <w:sz w:val="28"/>
          <w:szCs w:val="28"/>
        </w:rPr>
        <w:t xml:space="preserve"> ВО </w:t>
      </w:r>
      <w:r w:rsidRPr="003E0FF8">
        <w:rPr>
          <w:bCs/>
          <w:iCs/>
          <w:sz w:val="28"/>
          <w:szCs w:val="28"/>
        </w:rPr>
        <w:t>«Центр спортивной подготовки»;</w:t>
      </w:r>
    </w:p>
    <w:p w14:paraId="624CBD43" w14:textId="77777777" w:rsidR="009C026F" w:rsidRDefault="009C026F" w:rsidP="009C026F">
      <w:pPr>
        <w:rPr>
          <w:bCs/>
          <w:iCs/>
          <w:color w:val="000000"/>
          <w:sz w:val="28"/>
          <w:szCs w:val="28"/>
        </w:rPr>
      </w:pPr>
      <w:r>
        <w:rPr>
          <w:bCs/>
          <w:iCs/>
          <w:color w:val="000000"/>
          <w:sz w:val="28"/>
          <w:szCs w:val="28"/>
        </w:rPr>
        <w:t>- РСОО «Федерация пулевой стрельбы и стендовой стрельбы Вологодской области;</w:t>
      </w:r>
    </w:p>
    <w:p w14:paraId="35058D1B" w14:textId="162A29AA" w:rsidR="009C026F" w:rsidRDefault="009C026F" w:rsidP="009C026F">
      <w:pPr>
        <w:rPr>
          <w:bCs/>
          <w:iCs/>
          <w:color w:val="000000"/>
          <w:sz w:val="28"/>
          <w:szCs w:val="28"/>
        </w:rPr>
      </w:pPr>
      <w:r>
        <w:rPr>
          <w:bCs/>
          <w:iCs/>
          <w:color w:val="000000"/>
          <w:sz w:val="28"/>
          <w:szCs w:val="28"/>
        </w:rPr>
        <w:t xml:space="preserve">- </w:t>
      </w:r>
      <w:r w:rsidR="003B1583">
        <w:rPr>
          <w:bCs/>
          <w:iCs/>
          <w:color w:val="000000"/>
          <w:sz w:val="28"/>
          <w:szCs w:val="28"/>
        </w:rPr>
        <w:t>Министерство</w:t>
      </w:r>
      <w:r>
        <w:rPr>
          <w:bCs/>
          <w:iCs/>
          <w:color w:val="000000"/>
          <w:sz w:val="28"/>
          <w:szCs w:val="28"/>
        </w:rPr>
        <w:t xml:space="preserve"> спорта Вологодской области;</w:t>
      </w:r>
    </w:p>
    <w:p w14:paraId="31030F83" w14:textId="77777777" w:rsidR="009C026F" w:rsidRDefault="009C026F" w:rsidP="009C026F">
      <w:pPr>
        <w:rPr>
          <w:bCs/>
          <w:iCs/>
          <w:color w:val="000000"/>
          <w:sz w:val="28"/>
          <w:szCs w:val="28"/>
        </w:rPr>
      </w:pPr>
      <w:r>
        <w:rPr>
          <w:bCs/>
          <w:iCs/>
          <w:color w:val="000000"/>
          <w:sz w:val="28"/>
          <w:szCs w:val="28"/>
        </w:rPr>
        <w:t>- Комитет по физической культуре и спорту мэрии г. Череповца.</w:t>
      </w:r>
    </w:p>
    <w:p w14:paraId="5D76F219" w14:textId="77777777" w:rsidR="009C026F" w:rsidRDefault="009C026F" w:rsidP="009C026F">
      <w:pPr>
        <w:shd w:val="clear" w:color="auto" w:fill="FFFFFF"/>
        <w:autoSpaceDE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МАОУ ДО «СШОР № 4» </w:t>
      </w:r>
    </w:p>
    <w:p w14:paraId="37329D4C" w14:textId="77777777" w:rsidR="009C026F" w:rsidRDefault="009C026F" w:rsidP="009C026F">
      <w:pPr>
        <w:shd w:val="clear" w:color="auto" w:fill="FFFFFF"/>
        <w:autoSpaceDE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CE5377">
        <w:rPr>
          <w:sz w:val="28"/>
          <w:szCs w:val="28"/>
        </w:rPr>
        <w:t>МАОУ ДО</w:t>
      </w:r>
      <w:r>
        <w:rPr>
          <w:sz w:val="28"/>
          <w:szCs w:val="28"/>
        </w:rPr>
        <w:t xml:space="preserve"> </w:t>
      </w:r>
      <w:r w:rsidRPr="00CE5377">
        <w:rPr>
          <w:sz w:val="28"/>
          <w:szCs w:val="28"/>
        </w:rPr>
        <w:t>"СШ "Спортивный клуб Череповец"</w:t>
      </w:r>
    </w:p>
    <w:p w14:paraId="145C81FD" w14:textId="3937E79C" w:rsidR="003D08AF" w:rsidRPr="003D08AF" w:rsidRDefault="000534EF" w:rsidP="000D700B">
      <w:pPr>
        <w:jc w:val="both"/>
        <w:rPr>
          <w:color w:val="000000"/>
          <w:sz w:val="28"/>
          <w:szCs w:val="28"/>
        </w:rPr>
      </w:pPr>
      <w:r>
        <w:rPr>
          <w:bCs/>
          <w:iCs/>
          <w:color w:val="000000"/>
          <w:sz w:val="28"/>
          <w:szCs w:val="28"/>
        </w:rPr>
        <w:lastRenderedPageBreak/>
        <w:t xml:space="preserve">3.2 Непосредственное проведение соревнований возлагается на </w:t>
      </w:r>
      <w:r>
        <w:rPr>
          <w:color w:val="000000"/>
          <w:sz w:val="28"/>
          <w:szCs w:val="28"/>
        </w:rPr>
        <w:t>судейскую коллегию.</w:t>
      </w:r>
      <w:r w:rsidR="00EE5B70">
        <w:rPr>
          <w:color w:val="000000"/>
          <w:sz w:val="28"/>
          <w:szCs w:val="28"/>
        </w:rPr>
        <w:t xml:space="preserve"> </w:t>
      </w:r>
      <w:r w:rsidR="00FB3225" w:rsidRPr="00346B36">
        <w:rPr>
          <w:sz w:val="28"/>
          <w:szCs w:val="28"/>
          <w:lang w:eastAsia="ru-RU"/>
        </w:rPr>
        <w:t>Состав судейской коллегии по своей квалификации должен соответствовать уровню спортивных соревнований.</w:t>
      </w:r>
    </w:p>
    <w:p w14:paraId="65B54601" w14:textId="3B56F65E" w:rsidR="003D08AF" w:rsidRPr="003D08AF" w:rsidRDefault="003D08AF" w:rsidP="000D700B">
      <w:pPr>
        <w:jc w:val="both"/>
        <w:rPr>
          <w:color w:val="000000"/>
          <w:sz w:val="28"/>
          <w:szCs w:val="28"/>
        </w:rPr>
      </w:pPr>
      <w:r w:rsidRPr="003D08AF">
        <w:rPr>
          <w:color w:val="000000"/>
          <w:sz w:val="28"/>
          <w:szCs w:val="28"/>
        </w:rPr>
        <w:t>3.</w:t>
      </w:r>
      <w:r w:rsidR="008147B4">
        <w:rPr>
          <w:color w:val="000000"/>
          <w:sz w:val="28"/>
          <w:szCs w:val="28"/>
        </w:rPr>
        <w:t>3.</w:t>
      </w:r>
      <w:r w:rsidRPr="003D08AF">
        <w:rPr>
          <w:color w:val="000000"/>
          <w:sz w:val="28"/>
          <w:szCs w:val="28"/>
        </w:rPr>
        <w:t xml:space="preserve"> Количество спортивных судей устанавливается в соответствии с</w:t>
      </w:r>
      <w:r w:rsidR="000D700B">
        <w:rPr>
          <w:color w:val="000000"/>
          <w:sz w:val="28"/>
          <w:szCs w:val="28"/>
        </w:rPr>
        <w:t xml:space="preserve"> </w:t>
      </w:r>
      <w:r w:rsidRPr="003D08AF">
        <w:rPr>
          <w:color w:val="000000"/>
          <w:sz w:val="28"/>
          <w:szCs w:val="28"/>
        </w:rPr>
        <w:t>всероссийскими правилами вида спорта «пулевая стрельба», Положением о</w:t>
      </w:r>
      <w:r w:rsidR="000D700B">
        <w:rPr>
          <w:color w:val="000000"/>
          <w:sz w:val="28"/>
          <w:szCs w:val="28"/>
        </w:rPr>
        <w:t xml:space="preserve"> </w:t>
      </w:r>
      <w:r w:rsidRPr="003D08AF">
        <w:rPr>
          <w:color w:val="000000"/>
          <w:sz w:val="28"/>
          <w:szCs w:val="28"/>
        </w:rPr>
        <w:t>спортивных судьях и настоящим Регламентом.</w:t>
      </w:r>
    </w:p>
    <w:p w14:paraId="5333C040" w14:textId="4C3FC76F" w:rsidR="000534EF" w:rsidRDefault="003D08AF" w:rsidP="000D700B">
      <w:pPr>
        <w:jc w:val="both"/>
        <w:rPr>
          <w:color w:val="000000"/>
          <w:sz w:val="28"/>
          <w:szCs w:val="28"/>
        </w:rPr>
      </w:pPr>
      <w:r w:rsidRPr="003D08AF">
        <w:rPr>
          <w:color w:val="000000"/>
          <w:sz w:val="28"/>
          <w:szCs w:val="28"/>
        </w:rPr>
        <w:t>3.</w:t>
      </w:r>
      <w:r w:rsidR="008147B4">
        <w:rPr>
          <w:color w:val="000000"/>
          <w:sz w:val="28"/>
          <w:szCs w:val="28"/>
        </w:rPr>
        <w:t>4</w:t>
      </w:r>
      <w:r w:rsidRPr="003D08AF">
        <w:rPr>
          <w:color w:val="000000"/>
          <w:sz w:val="28"/>
          <w:szCs w:val="28"/>
        </w:rPr>
        <w:t xml:space="preserve">. Состав главной судейской коллегии (далее </w:t>
      </w:r>
      <w:r w:rsidR="00B02475">
        <w:rPr>
          <w:color w:val="000000"/>
          <w:sz w:val="28"/>
          <w:szCs w:val="28"/>
        </w:rPr>
        <w:t xml:space="preserve">– </w:t>
      </w:r>
      <w:r w:rsidRPr="003D08AF">
        <w:rPr>
          <w:color w:val="000000"/>
          <w:sz w:val="28"/>
          <w:szCs w:val="28"/>
        </w:rPr>
        <w:t>ГСК) соревнований</w:t>
      </w:r>
      <w:r w:rsidR="000D700B">
        <w:rPr>
          <w:color w:val="000000"/>
          <w:sz w:val="28"/>
          <w:szCs w:val="28"/>
        </w:rPr>
        <w:t xml:space="preserve"> </w:t>
      </w:r>
      <w:r w:rsidRPr="003D08AF">
        <w:rPr>
          <w:color w:val="000000"/>
          <w:sz w:val="28"/>
          <w:szCs w:val="28"/>
        </w:rPr>
        <w:t>определяет Председатель Президиума всероссийской коллегии спортивных</w:t>
      </w:r>
      <w:r w:rsidR="000D700B">
        <w:rPr>
          <w:color w:val="000000"/>
          <w:sz w:val="28"/>
          <w:szCs w:val="28"/>
        </w:rPr>
        <w:t xml:space="preserve"> </w:t>
      </w:r>
      <w:r w:rsidRPr="003D08AF">
        <w:rPr>
          <w:color w:val="000000"/>
          <w:sz w:val="28"/>
          <w:szCs w:val="28"/>
        </w:rPr>
        <w:t xml:space="preserve">судей по пулевой стрельбе и согласовывает с </w:t>
      </w:r>
      <w:r w:rsidR="00F66DC2" w:rsidRPr="00F66DC2">
        <w:rPr>
          <w:color w:val="000000"/>
          <w:sz w:val="28"/>
          <w:szCs w:val="28"/>
        </w:rPr>
        <w:t>общероссийской спортивной общественной организацией Федерацией пулевой стрельбы и стендовой стрельбы «Стрелковый Союз России» (далее</w:t>
      </w:r>
      <w:r w:rsidR="00B02475">
        <w:rPr>
          <w:color w:val="000000"/>
          <w:sz w:val="28"/>
          <w:szCs w:val="28"/>
        </w:rPr>
        <w:t xml:space="preserve"> –</w:t>
      </w:r>
      <w:r w:rsidR="00F66DC2" w:rsidRPr="00F66DC2">
        <w:rPr>
          <w:color w:val="000000"/>
          <w:sz w:val="28"/>
          <w:szCs w:val="28"/>
        </w:rPr>
        <w:t xml:space="preserve"> ССР).</w:t>
      </w:r>
    </w:p>
    <w:p w14:paraId="680CAC73" w14:textId="49409CB5" w:rsidR="00B839DC" w:rsidRDefault="00B839DC" w:rsidP="005C6FBC">
      <w:pPr>
        <w:jc w:val="both"/>
        <w:rPr>
          <w:color w:val="000000"/>
          <w:sz w:val="28"/>
          <w:szCs w:val="28"/>
        </w:rPr>
      </w:pPr>
    </w:p>
    <w:p w14:paraId="4EC898EE" w14:textId="77777777" w:rsidR="00B839DC" w:rsidRPr="00B839DC" w:rsidRDefault="00B839DC" w:rsidP="005C6FBC">
      <w:pPr>
        <w:jc w:val="both"/>
        <w:rPr>
          <w:color w:val="000000"/>
          <w:sz w:val="28"/>
          <w:szCs w:val="28"/>
        </w:rPr>
      </w:pPr>
    </w:p>
    <w:p w14:paraId="5CE2B7A6" w14:textId="34439AAF" w:rsidR="00DD1EBB" w:rsidRDefault="00DD1EBB" w:rsidP="000F24C1">
      <w:pPr>
        <w:ind w:left="928"/>
        <w:rPr>
          <w:b/>
          <w:bCs/>
          <w:iCs/>
          <w:color w:val="000000"/>
          <w:sz w:val="28"/>
          <w:szCs w:val="28"/>
        </w:rPr>
      </w:pPr>
      <w:r w:rsidRPr="00DD1EBB">
        <w:rPr>
          <w:b/>
          <w:bCs/>
          <w:iCs/>
          <w:color w:val="000000"/>
          <w:sz w:val="28"/>
          <w:szCs w:val="28"/>
        </w:rPr>
        <w:t>4.</w:t>
      </w:r>
      <w:r>
        <w:rPr>
          <w:b/>
          <w:bCs/>
          <w:iCs/>
          <w:color w:val="000000"/>
          <w:sz w:val="28"/>
          <w:szCs w:val="28"/>
        </w:rPr>
        <w:t xml:space="preserve"> </w:t>
      </w:r>
      <w:r w:rsidRPr="00DD1EBB">
        <w:rPr>
          <w:b/>
          <w:bCs/>
          <w:iCs/>
          <w:color w:val="000000"/>
          <w:sz w:val="28"/>
          <w:szCs w:val="28"/>
        </w:rPr>
        <w:t>Требования к участникам соревнований и условия их допуска</w:t>
      </w:r>
    </w:p>
    <w:p w14:paraId="2091F54E" w14:textId="77777777" w:rsidR="00FB3225" w:rsidRDefault="00FB3225" w:rsidP="000F24C1">
      <w:pPr>
        <w:ind w:left="928"/>
        <w:rPr>
          <w:b/>
          <w:bCs/>
          <w:iCs/>
          <w:color w:val="000000"/>
          <w:sz w:val="28"/>
          <w:szCs w:val="28"/>
        </w:rPr>
      </w:pPr>
    </w:p>
    <w:p w14:paraId="38E37FE7" w14:textId="77777777" w:rsidR="00FB3225" w:rsidRDefault="009C026F" w:rsidP="004A4832">
      <w:pPr>
        <w:pStyle w:val="af1"/>
        <w:tabs>
          <w:tab w:val="left" w:pos="9639"/>
        </w:tabs>
        <w:ind w:left="0"/>
        <w:jc w:val="both"/>
        <w:rPr>
          <w:sz w:val="28"/>
          <w:szCs w:val="28"/>
        </w:rPr>
      </w:pPr>
      <w:r w:rsidRPr="00061D98">
        <w:rPr>
          <w:sz w:val="28"/>
          <w:szCs w:val="28"/>
        </w:rPr>
        <w:t xml:space="preserve">4.1. </w:t>
      </w:r>
      <w:r w:rsidRPr="00D20C23">
        <w:rPr>
          <w:sz w:val="28"/>
          <w:szCs w:val="28"/>
        </w:rPr>
        <w:t>К спортивным соревнованиям допускаются сильнейшие спортсмены спортивных сборных команд субъектов РФ</w:t>
      </w:r>
      <w:r w:rsidR="00FB3225">
        <w:rPr>
          <w:sz w:val="28"/>
          <w:szCs w:val="28"/>
        </w:rPr>
        <w:t xml:space="preserve"> </w:t>
      </w:r>
      <w:r w:rsidRPr="00D20C23">
        <w:rPr>
          <w:sz w:val="28"/>
          <w:szCs w:val="28"/>
        </w:rPr>
        <w:t xml:space="preserve">и спортсмены спортивных команд зарубежных стран. </w:t>
      </w:r>
    </w:p>
    <w:p w14:paraId="0181BB82" w14:textId="3688CB14" w:rsidR="00625F91" w:rsidRDefault="00721584" w:rsidP="004A4832">
      <w:pPr>
        <w:pStyle w:val="af1"/>
        <w:tabs>
          <w:tab w:val="left" w:pos="9639"/>
        </w:tabs>
        <w:ind w:left="0"/>
        <w:jc w:val="both"/>
        <w:rPr>
          <w:sz w:val="28"/>
          <w:szCs w:val="28"/>
        </w:rPr>
      </w:pPr>
      <w:r w:rsidRPr="00061D98">
        <w:rPr>
          <w:sz w:val="28"/>
          <w:szCs w:val="28"/>
        </w:rPr>
        <w:t>4.2.</w:t>
      </w:r>
      <w:r w:rsidR="00625F91">
        <w:rPr>
          <w:sz w:val="28"/>
          <w:szCs w:val="28"/>
        </w:rPr>
        <w:t xml:space="preserve"> </w:t>
      </w:r>
      <w:r w:rsidR="00625F91" w:rsidRPr="00625F91">
        <w:rPr>
          <w:sz w:val="28"/>
          <w:szCs w:val="28"/>
        </w:rPr>
        <w:t xml:space="preserve">Соревнования проводятся в двух возрастных категориях (дисциплины винтовка, пистолет): </w:t>
      </w:r>
    </w:p>
    <w:p w14:paraId="15355C64" w14:textId="27D6E2FB" w:rsidR="00625F91" w:rsidRDefault="00625F91" w:rsidP="004A4832">
      <w:pPr>
        <w:pStyle w:val="af1"/>
        <w:tabs>
          <w:tab w:val="left" w:pos="9639"/>
        </w:tabs>
        <w:ind w:left="0"/>
        <w:jc w:val="both"/>
        <w:rPr>
          <w:sz w:val="28"/>
          <w:szCs w:val="28"/>
        </w:rPr>
      </w:pPr>
      <w:r w:rsidRPr="00625F91">
        <w:rPr>
          <w:sz w:val="28"/>
          <w:szCs w:val="28"/>
        </w:rPr>
        <w:t>- юноши, девушки до 1</w:t>
      </w:r>
      <w:r>
        <w:rPr>
          <w:sz w:val="28"/>
          <w:szCs w:val="28"/>
        </w:rPr>
        <w:t>7</w:t>
      </w:r>
      <w:r w:rsidRPr="00625F91">
        <w:rPr>
          <w:sz w:val="28"/>
          <w:szCs w:val="28"/>
        </w:rPr>
        <w:t xml:space="preserve"> лет (2010</w:t>
      </w:r>
      <w:r w:rsidR="0007075B">
        <w:rPr>
          <w:sz w:val="28"/>
          <w:szCs w:val="28"/>
        </w:rPr>
        <w:t xml:space="preserve"> г.р. и моложе</w:t>
      </w:r>
      <w:r w:rsidRPr="00625F91">
        <w:rPr>
          <w:sz w:val="28"/>
          <w:szCs w:val="28"/>
        </w:rPr>
        <w:t>)</w:t>
      </w:r>
    </w:p>
    <w:p w14:paraId="2E50DE13" w14:textId="0FF9E124" w:rsidR="00625F91" w:rsidRDefault="00625F91" w:rsidP="004A4832">
      <w:pPr>
        <w:pStyle w:val="af1"/>
        <w:tabs>
          <w:tab w:val="left" w:pos="9639"/>
        </w:tabs>
        <w:ind w:left="0"/>
        <w:jc w:val="both"/>
        <w:rPr>
          <w:sz w:val="28"/>
          <w:szCs w:val="28"/>
        </w:rPr>
      </w:pPr>
      <w:r w:rsidRPr="00625F91">
        <w:rPr>
          <w:sz w:val="28"/>
          <w:szCs w:val="28"/>
        </w:rPr>
        <w:t>- юниоры, юниорки до 2</w:t>
      </w:r>
      <w:r w:rsidR="0007075B">
        <w:rPr>
          <w:sz w:val="28"/>
          <w:szCs w:val="28"/>
        </w:rPr>
        <w:t>2</w:t>
      </w:r>
      <w:r w:rsidRPr="00625F91">
        <w:rPr>
          <w:sz w:val="28"/>
          <w:szCs w:val="28"/>
        </w:rPr>
        <w:t xml:space="preserve"> лет (200</w:t>
      </w:r>
      <w:r w:rsidR="0007075B">
        <w:rPr>
          <w:sz w:val="28"/>
          <w:szCs w:val="28"/>
        </w:rPr>
        <w:t xml:space="preserve">5 </w:t>
      </w:r>
      <w:r w:rsidRPr="00625F91">
        <w:rPr>
          <w:sz w:val="28"/>
          <w:szCs w:val="28"/>
        </w:rPr>
        <w:t>-</w:t>
      </w:r>
      <w:r w:rsidR="0007075B">
        <w:rPr>
          <w:sz w:val="28"/>
          <w:szCs w:val="28"/>
        </w:rPr>
        <w:t xml:space="preserve"> </w:t>
      </w:r>
      <w:r w:rsidRPr="00625F91">
        <w:rPr>
          <w:sz w:val="28"/>
          <w:szCs w:val="28"/>
        </w:rPr>
        <w:t xml:space="preserve">2009 г.р.) </w:t>
      </w:r>
      <w:r w:rsidR="00721584" w:rsidRPr="00061D98">
        <w:rPr>
          <w:sz w:val="28"/>
          <w:szCs w:val="28"/>
        </w:rPr>
        <w:t xml:space="preserve"> </w:t>
      </w:r>
    </w:p>
    <w:p w14:paraId="07CF8087" w14:textId="06D8D70D" w:rsidR="00EB16DD" w:rsidRDefault="00EB16DD" w:rsidP="00EB16DD">
      <w:pPr>
        <w:tabs>
          <w:tab w:val="left" w:pos="9639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4.3. </w:t>
      </w:r>
      <w:r w:rsidRPr="002838C8">
        <w:rPr>
          <w:sz w:val="28"/>
          <w:szCs w:val="28"/>
        </w:rPr>
        <w:t>К участию в спортивных соревнованиях допускаются спортсмены, имеющие спортивную квалификацию не ниже 2 разряда по пулевой стрельбе.</w:t>
      </w:r>
    </w:p>
    <w:p w14:paraId="068EC9AA" w14:textId="70BDA39E" w:rsidR="00EB16DD" w:rsidRPr="00EB16DD" w:rsidRDefault="0007075B" w:rsidP="00EB16DD">
      <w:pPr>
        <w:pStyle w:val="af1"/>
        <w:tabs>
          <w:tab w:val="left" w:pos="9639"/>
        </w:tabs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4.</w:t>
      </w:r>
      <w:r w:rsidR="00EB16DD">
        <w:rPr>
          <w:sz w:val="28"/>
          <w:szCs w:val="28"/>
        </w:rPr>
        <w:t>4</w:t>
      </w:r>
      <w:r w:rsidR="009A67CB">
        <w:rPr>
          <w:sz w:val="28"/>
          <w:szCs w:val="28"/>
        </w:rPr>
        <w:t xml:space="preserve">. </w:t>
      </w:r>
      <w:r w:rsidR="00721584" w:rsidRPr="00061D98">
        <w:rPr>
          <w:sz w:val="28"/>
          <w:szCs w:val="28"/>
        </w:rPr>
        <w:t xml:space="preserve">Состав </w:t>
      </w:r>
      <w:r w:rsidR="004A4832">
        <w:rPr>
          <w:sz w:val="28"/>
          <w:szCs w:val="28"/>
        </w:rPr>
        <w:t>команды</w:t>
      </w:r>
      <w:r w:rsidR="00721584" w:rsidRPr="00061D98">
        <w:rPr>
          <w:sz w:val="28"/>
          <w:szCs w:val="28"/>
        </w:rPr>
        <w:t xml:space="preserve"> не более 32 спортсменов, 1 представителя и 5 тренеров. Дополнительно, сверх установленных ограничений для </w:t>
      </w:r>
      <w:r w:rsidR="00721584" w:rsidRPr="005E7C42">
        <w:rPr>
          <w:sz w:val="28"/>
          <w:szCs w:val="28"/>
        </w:rPr>
        <w:t>состава спортивной сборной команды</w:t>
      </w:r>
      <w:r w:rsidR="00721584" w:rsidRPr="00061D98">
        <w:rPr>
          <w:color w:val="FF0000"/>
          <w:sz w:val="28"/>
          <w:szCs w:val="28"/>
        </w:rPr>
        <w:t xml:space="preserve"> </w:t>
      </w:r>
      <w:r w:rsidR="00721584" w:rsidRPr="00061D98">
        <w:rPr>
          <w:sz w:val="28"/>
          <w:szCs w:val="28"/>
        </w:rPr>
        <w:t>субъекта Российской Федерации можно заявить спортсменов, включенных в список кандидатов сборной команды Российской Федер</w:t>
      </w:r>
      <w:r w:rsidR="002710F2">
        <w:rPr>
          <w:sz w:val="28"/>
          <w:szCs w:val="28"/>
        </w:rPr>
        <w:t>ации по пулевой стрельбе на 202</w:t>
      </w:r>
      <w:r w:rsidR="00091CC5">
        <w:rPr>
          <w:sz w:val="28"/>
          <w:szCs w:val="28"/>
        </w:rPr>
        <w:t>6</w:t>
      </w:r>
      <w:r w:rsidR="00721584" w:rsidRPr="00061D98">
        <w:rPr>
          <w:sz w:val="28"/>
          <w:szCs w:val="28"/>
        </w:rPr>
        <w:t xml:space="preserve"> год.</w:t>
      </w:r>
    </w:p>
    <w:p w14:paraId="38D2F6EE" w14:textId="363ADE02" w:rsidR="00721584" w:rsidRDefault="00EB16DD" w:rsidP="00EB16DD">
      <w:pPr>
        <w:pStyle w:val="af1"/>
        <w:tabs>
          <w:tab w:val="left" w:pos="9639"/>
        </w:tabs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4.5. В</w:t>
      </w:r>
      <w:r w:rsidR="00E9214C" w:rsidRPr="00E9214C">
        <w:rPr>
          <w:sz w:val="28"/>
          <w:szCs w:val="28"/>
        </w:rPr>
        <w:t xml:space="preserve"> упражнениях «пары</w:t>
      </w:r>
      <w:r w:rsidR="00FB3225">
        <w:rPr>
          <w:sz w:val="28"/>
          <w:szCs w:val="28"/>
        </w:rPr>
        <w:t xml:space="preserve"> </w:t>
      </w:r>
      <w:r w:rsidR="00FB3225" w:rsidRPr="00E9214C">
        <w:rPr>
          <w:sz w:val="28"/>
          <w:szCs w:val="28"/>
        </w:rPr>
        <w:t>смешанные</w:t>
      </w:r>
      <w:r w:rsidR="00E9214C" w:rsidRPr="00E9214C">
        <w:rPr>
          <w:sz w:val="28"/>
          <w:szCs w:val="28"/>
        </w:rPr>
        <w:t xml:space="preserve">» допускается неограниченное количество пар в каждой возрастной категории, от одной спортивной команды субъекта Российской Федерации, зарубежной страны. </w:t>
      </w:r>
      <w:r w:rsidR="00721584" w:rsidRPr="00061D98">
        <w:rPr>
          <w:sz w:val="28"/>
          <w:szCs w:val="28"/>
        </w:rPr>
        <w:t xml:space="preserve"> </w:t>
      </w:r>
    </w:p>
    <w:p w14:paraId="0D8C3549" w14:textId="6FE8872D" w:rsidR="00EB16DD" w:rsidRPr="00EB16DD" w:rsidRDefault="00EB16DD" w:rsidP="00EB16DD">
      <w:pPr>
        <w:pStyle w:val="af5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4.6. К участию в упражнениях «пара смешанная» допускаются команды в полном составе согласно </w:t>
      </w:r>
      <w:r w:rsidRPr="007F661C">
        <w:rPr>
          <w:color w:val="000000"/>
          <w:sz w:val="28"/>
          <w:szCs w:val="28"/>
        </w:rPr>
        <w:t>правилам</w:t>
      </w:r>
      <w:r>
        <w:rPr>
          <w:color w:val="000000"/>
          <w:sz w:val="28"/>
          <w:szCs w:val="28"/>
        </w:rPr>
        <w:t>и</w:t>
      </w:r>
      <w:r w:rsidRPr="007F661C">
        <w:rPr>
          <w:color w:val="000000"/>
          <w:sz w:val="28"/>
          <w:szCs w:val="28"/>
        </w:rPr>
        <w:t xml:space="preserve"> вида спорта «пулевая стрельба».</w:t>
      </w:r>
    </w:p>
    <w:p w14:paraId="11247F73" w14:textId="1E01C31D" w:rsidR="00721584" w:rsidRDefault="004F46DB" w:rsidP="00721584">
      <w:pPr>
        <w:tabs>
          <w:tab w:val="left" w:pos="567"/>
          <w:tab w:val="left" w:pos="9639"/>
        </w:tabs>
        <w:ind w:right="-5"/>
        <w:jc w:val="both"/>
        <w:rPr>
          <w:sz w:val="28"/>
          <w:szCs w:val="28"/>
        </w:rPr>
      </w:pPr>
      <w:r>
        <w:rPr>
          <w:sz w:val="28"/>
          <w:szCs w:val="28"/>
        </w:rPr>
        <w:t>4.</w:t>
      </w:r>
      <w:r w:rsidR="00EB16DD">
        <w:rPr>
          <w:sz w:val="28"/>
          <w:szCs w:val="28"/>
        </w:rPr>
        <w:t>7</w:t>
      </w:r>
      <w:r w:rsidR="00721584" w:rsidRPr="00061D98">
        <w:rPr>
          <w:sz w:val="28"/>
          <w:szCs w:val="28"/>
        </w:rPr>
        <w:t>. Спортсмены обязаны прибыть на спортивные соревнования со своим оружием, боеприпасами и стрелковой экипировкой.</w:t>
      </w:r>
    </w:p>
    <w:p w14:paraId="6C8AD68A" w14:textId="471EE9B3" w:rsidR="00EB16DD" w:rsidRPr="00061D98" w:rsidRDefault="00EB16DD" w:rsidP="00EB16DD">
      <w:pPr>
        <w:pStyle w:val="af1"/>
        <w:tabs>
          <w:tab w:val="left" w:pos="9639"/>
        </w:tabs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4.8. В</w:t>
      </w:r>
      <w:r w:rsidRPr="00E9214C">
        <w:rPr>
          <w:sz w:val="28"/>
          <w:szCs w:val="28"/>
        </w:rPr>
        <w:t xml:space="preserve">о время проведения финалов упражнений «пара смешанная» участники одной </w:t>
      </w:r>
      <w:r>
        <w:rPr>
          <w:sz w:val="28"/>
          <w:szCs w:val="28"/>
        </w:rPr>
        <w:t>к</w:t>
      </w:r>
      <w:r w:rsidRPr="00E9214C">
        <w:rPr>
          <w:sz w:val="28"/>
          <w:szCs w:val="28"/>
        </w:rPr>
        <w:t>оманды должны быть одеты в единую форму</w:t>
      </w:r>
      <w:r w:rsidRPr="002838C8">
        <w:rPr>
          <w:sz w:val="28"/>
          <w:szCs w:val="28"/>
        </w:rPr>
        <w:t>.</w:t>
      </w:r>
    </w:p>
    <w:p w14:paraId="266A0FA6" w14:textId="0302E733" w:rsidR="007311BC" w:rsidRPr="00EB16DD" w:rsidRDefault="007311BC" w:rsidP="00EB16DD">
      <w:pPr>
        <w:rPr>
          <w:color w:val="000000"/>
          <w:sz w:val="28"/>
        </w:rPr>
      </w:pPr>
      <w:r w:rsidRPr="007311BC">
        <w:rPr>
          <w:sz w:val="28"/>
          <w:szCs w:val="28"/>
        </w:rPr>
        <w:t>4.</w:t>
      </w:r>
      <w:r w:rsidR="00EB16DD">
        <w:rPr>
          <w:sz w:val="28"/>
          <w:szCs w:val="28"/>
        </w:rPr>
        <w:t>9</w:t>
      </w:r>
      <w:r w:rsidRPr="007311BC">
        <w:rPr>
          <w:sz w:val="28"/>
          <w:szCs w:val="28"/>
        </w:rPr>
        <w:t>. На спортивных соревнованиях проводится контроль оружия, стрелковой экипировки</w:t>
      </w:r>
      <w:r w:rsidR="00EB16DD">
        <w:rPr>
          <w:sz w:val="28"/>
          <w:szCs w:val="28"/>
        </w:rPr>
        <w:t xml:space="preserve"> </w:t>
      </w:r>
      <w:r w:rsidR="00EB16DD" w:rsidRPr="00E13C56">
        <w:rPr>
          <w:color w:val="000000"/>
          <w:sz w:val="28"/>
        </w:rPr>
        <w:t xml:space="preserve">согласно Правилам </w:t>
      </w:r>
      <w:r w:rsidR="00EB16DD" w:rsidRPr="00E13C56">
        <w:rPr>
          <w:color w:val="000000"/>
          <w:sz w:val="28"/>
          <w:lang w:val="en-US"/>
        </w:rPr>
        <w:t>ISSF</w:t>
      </w:r>
      <w:r w:rsidRPr="007311BC">
        <w:rPr>
          <w:sz w:val="28"/>
          <w:szCs w:val="28"/>
        </w:rPr>
        <w:t xml:space="preserve">. </w:t>
      </w:r>
    </w:p>
    <w:p w14:paraId="1B137EB6" w14:textId="00079298" w:rsidR="00E3430E" w:rsidRDefault="007311BC" w:rsidP="00721584">
      <w:pPr>
        <w:tabs>
          <w:tab w:val="left" w:pos="567"/>
          <w:tab w:val="left" w:pos="851"/>
          <w:tab w:val="left" w:pos="1134"/>
          <w:tab w:val="left" w:pos="9639"/>
        </w:tabs>
        <w:ind w:right="-81"/>
        <w:jc w:val="both"/>
        <w:rPr>
          <w:sz w:val="28"/>
          <w:szCs w:val="28"/>
        </w:rPr>
      </w:pPr>
      <w:r w:rsidRPr="007311BC">
        <w:rPr>
          <w:sz w:val="28"/>
          <w:szCs w:val="28"/>
        </w:rPr>
        <w:t>4.</w:t>
      </w:r>
      <w:r w:rsidR="00EB16DD">
        <w:rPr>
          <w:sz w:val="28"/>
          <w:szCs w:val="28"/>
        </w:rPr>
        <w:t>10</w:t>
      </w:r>
      <w:r w:rsidRPr="007311BC">
        <w:rPr>
          <w:sz w:val="28"/>
          <w:szCs w:val="28"/>
        </w:rPr>
        <w:t>. На спортивных соревнованиях проводится допинг-контроль.</w:t>
      </w:r>
    </w:p>
    <w:p w14:paraId="24C95236" w14:textId="77777777" w:rsidR="007311BC" w:rsidRDefault="007311BC" w:rsidP="00E3430E">
      <w:pPr>
        <w:tabs>
          <w:tab w:val="left" w:pos="567"/>
          <w:tab w:val="left" w:pos="851"/>
          <w:tab w:val="left" w:pos="1134"/>
          <w:tab w:val="left" w:pos="9639"/>
        </w:tabs>
        <w:ind w:right="-81"/>
        <w:jc w:val="center"/>
        <w:rPr>
          <w:b/>
          <w:sz w:val="28"/>
          <w:szCs w:val="28"/>
        </w:rPr>
      </w:pPr>
    </w:p>
    <w:p w14:paraId="47B694F6" w14:textId="78C16A50" w:rsidR="000D1A75" w:rsidRDefault="0009692A" w:rsidP="00E3430E">
      <w:pPr>
        <w:tabs>
          <w:tab w:val="left" w:pos="567"/>
          <w:tab w:val="left" w:pos="851"/>
          <w:tab w:val="left" w:pos="1134"/>
          <w:tab w:val="left" w:pos="9639"/>
        </w:tabs>
        <w:ind w:right="-8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5. </w:t>
      </w:r>
      <w:r w:rsidR="000D1A75">
        <w:rPr>
          <w:b/>
          <w:sz w:val="28"/>
          <w:szCs w:val="28"/>
        </w:rPr>
        <w:t>Программа соревнований</w:t>
      </w:r>
    </w:p>
    <w:p w14:paraId="23E96686" w14:textId="77777777" w:rsidR="0009692A" w:rsidRPr="0009692A" w:rsidRDefault="0009692A" w:rsidP="0009692A">
      <w:pPr>
        <w:tabs>
          <w:tab w:val="left" w:pos="567"/>
          <w:tab w:val="left" w:pos="851"/>
          <w:tab w:val="left" w:pos="1134"/>
          <w:tab w:val="left" w:pos="9639"/>
        </w:tabs>
        <w:ind w:right="-81"/>
        <w:jc w:val="both"/>
        <w:rPr>
          <w:sz w:val="28"/>
          <w:szCs w:val="28"/>
        </w:rPr>
      </w:pPr>
      <w:r w:rsidRPr="0009692A">
        <w:rPr>
          <w:sz w:val="28"/>
          <w:szCs w:val="28"/>
        </w:rPr>
        <w:t xml:space="preserve">5.1. Выполняемые упражнения будут разделены по времени и стрелковым направлениям, в целях исключения концентрации участников в одном месте, и соблюдения минимальной безопасной дистанции между спортсменами. </w:t>
      </w:r>
    </w:p>
    <w:p w14:paraId="2F0FD88F" w14:textId="3D8F7A6E" w:rsidR="0009692A" w:rsidRDefault="0009692A" w:rsidP="0009692A">
      <w:pPr>
        <w:tabs>
          <w:tab w:val="left" w:pos="567"/>
          <w:tab w:val="left" w:pos="851"/>
          <w:tab w:val="left" w:pos="1134"/>
          <w:tab w:val="left" w:pos="9639"/>
        </w:tabs>
        <w:ind w:right="-81"/>
        <w:jc w:val="both"/>
        <w:rPr>
          <w:sz w:val="28"/>
          <w:szCs w:val="28"/>
        </w:rPr>
      </w:pPr>
      <w:r w:rsidRPr="0009692A">
        <w:rPr>
          <w:sz w:val="28"/>
          <w:szCs w:val="28"/>
        </w:rPr>
        <w:t>5.2. Выполняемые упражнения</w:t>
      </w:r>
      <w:r w:rsidR="00EB16DD">
        <w:rPr>
          <w:sz w:val="28"/>
          <w:szCs w:val="28"/>
        </w:rPr>
        <w:t>:</w:t>
      </w:r>
      <w:r w:rsidRPr="0009692A">
        <w:rPr>
          <w:sz w:val="28"/>
          <w:szCs w:val="28"/>
        </w:rPr>
        <w:t xml:space="preserve"> 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7366"/>
        <w:gridCol w:w="2544"/>
      </w:tblGrid>
      <w:tr w:rsidR="0009692A" w14:paraId="2A122F81" w14:textId="77777777" w:rsidTr="004657C4">
        <w:tc>
          <w:tcPr>
            <w:tcW w:w="7366" w:type="dxa"/>
            <w:vAlign w:val="center"/>
          </w:tcPr>
          <w:p w14:paraId="75933C71" w14:textId="7C4DF5B4" w:rsidR="0009692A" w:rsidRPr="00DE685F" w:rsidRDefault="0009692A" w:rsidP="00DE685F">
            <w:pPr>
              <w:tabs>
                <w:tab w:val="left" w:pos="567"/>
                <w:tab w:val="left" w:pos="851"/>
                <w:tab w:val="left" w:pos="1134"/>
                <w:tab w:val="left" w:pos="9639"/>
              </w:tabs>
              <w:ind w:right="-81"/>
              <w:jc w:val="center"/>
              <w:rPr>
                <w:b/>
                <w:bCs/>
              </w:rPr>
            </w:pPr>
            <w:r w:rsidRPr="00DE685F">
              <w:rPr>
                <w:b/>
                <w:bCs/>
              </w:rPr>
              <w:t>Наименование спортивной дисциплины</w:t>
            </w:r>
          </w:p>
        </w:tc>
        <w:tc>
          <w:tcPr>
            <w:tcW w:w="2544" w:type="dxa"/>
            <w:vAlign w:val="center"/>
          </w:tcPr>
          <w:p w14:paraId="2C829EC8" w14:textId="21719810" w:rsidR="0009692A" w:rsidRPr="00DE685F" w:rsidRDefault="0009692A" w:rsidP="00DE685F">
            <w:pPr>
              <w:tabs>
                <w:tab w:val="left" w:pos="567"/>
                <w:tab w:val="left" w:pos="851"/>
                <w:tab w:val="left" w:pos="1134"/>
                <w:tab w:val="left" w:pos="9639"/>
              </w:tabs>
              <w:ind w:right="-81"/>
              <w:jc w:val="center"/>
              <w:rPr>
                <w:b/>
                <w:bCs/>
              </w:rPr>
            </w:pPr>
            <w:r w:rsidRPr="00DE685F">
              <w:rPr>
                <w:b/>
                <w:bCs/>
              </w:rPr>
              <w:t>Номер-код дисциплины</w:t>
            </w:r>
          </w:p>
        </w:tc>
      </w:tr>
      <w:tr w:rsidR="0009692A" w14:paraId="5D92F5BF" w14:textId="77777777" w:rsidTr="004657C4">
        <w:tc>
          <w:tcPr>
            <w:tcW w:w="7366" w:type="dxa"/>
          </w:tcPr>
          <w:p w14:paraId="16B54155" w14:textId="09091748" w:rsidR="0009692A" w:rsidRDefault="00DE685F" w:rsidP="0009692A">
            <w:pPr>
              <w:tabs>
                <w:tab w:val="left" w:pos="567"/>
                <w:tab w:val="left" w:pos="851"/>
                <w:tab w:val="left" w:pos="1134"/>
                <w:tab w:val="left" w:pos="9639"/>
              </w:tabs>
              <w:ind w:right="-81"/>
              <w:jc w:val="both"/>
              <w:rPr>
                <w:sz w:val="28"/>
                <w:szCs w:val="28"/>
              </w:rPr>
            </w:pPr>
            <w:r>
              <w:t>ВП-60, винтовка пневматическая, 10 м, 60 выстрелов стоя</w:t>
            </w:r>
          </w:p>
        </w:tc>
        <w:tc>
          <w:tcPr>
            <w:tcW w:w="2544" w:type="dxa"/>
          </w:tcPr>
          <w:p w14:paraId="429808B6" w14:textId="02D43389" w:rsidR="0009692A" w:rsidRDefault="00DE685F" w:rsidP="004657C4">
            <w:pPr>
              <w:tabs>
                <w:tab w:val="left" w:pos="567"/>
                <w:tab w:val="left" w:pos="851"/>
                <w:tab w:val="left" w:pos="1134"/>
                <w:tab w:val="left" w:pos="9639"/>
              </w:tabs>
              <w:ind w:right="-81"/>
              <w:jc w:val="center"/>
              <w:rPr>
                <w:sz w:val="28"/>
                <w:szCs w:val="28"/>
              </w:rPr>
            </w:pPr>
            <w:r>
              <w:t>044 004 16 11 Я</w:t>
            </w:r>
          </w:p>
        </w:tc>
      </w:tr>
      <w:tr w:rsidR="0009692A" w14:paraId="71C2AA1C" w14:textId="77777777" w:rsidTr="004657C4">
        <w:tc>
          <w:tcPr>
            <w:tcW w:w="7366" w:type="dxa"/>
          </w:tcPr>
          <w:p w14:paraId="69EA931A" w14:textId="404FC891" w:rsidR="0009692A" w:rsidRDefault="00DE685F" w:rsidP="0009692A">
            <w:pPr>
              <w:tabs>
                <w:tab w:val="left" w:pos="567"/>
                <w:tab w:val="left" w:pos="851"/>
                <w:tab w:val="left" w:pos="1134"/>
                <w:tab w:val="left" w:pos="9639"/>
              </w:tabs>
              <w:ind w:right="-81"/>
              <w:jc w:val="both"/>
              <w:rPr>
                <w:sz w:val="28"/>
                <w:szCs w:val="28"/>
              </w:rPr>
            </w:pPr>
            <w:r>
              <w:t>ПП-60, пистолет пневматический, 10 м, 60 выстрелов</w:t>
            </w:r>
          </w:p>
        </w:tc>
        <w:tc>
          <w:tcPr>
            <w:tcW w:w="2544" w:type="dxa"/>
          </w:tcPr>
          <w:p w14:paraId="671A29CE" w14:textId="6C7629CA" w:rsidR="0009692A" w:rsidRDefault="00DE685F" w:rsidP="004657C4">
            <w:pPr>
              <w:tabs>
                <w:tab w:val="left" w:pos="567"/>
                <w:tab w:val="left" w:pos="851"/>
                <w:tab w:val="left" w:pos="1134"/>
                <w:tab w:val="left" w:pos="9639"/>
              </w:tabs>
              <w:ind w:right="-81"/>
              <w:jc w:val="center"/>
              <w:rPr>
                <w:sz w:val="28"/>
                <w:szCs w:val="28"/>
              </w:rPr>
            </w:pPr>
            <w:r>
              <w:t>044 040 16 11 Я</w:t>
            </w:r>
          </w:p>
        </w:tc>
      </w:tr>
      <w:tr w:rsidR="0009692A" w14:paraId="4F3C79A3" w14:textId="77777777" w:rsidTr="004657C4">
        <w:tc>
          <w:tcPr>
            <w:tcW w:w="7366" w:type="dxa"/>
          </w:tcPr>
          <w:p w14:paraId="5404F20D" w14:textId="74F9E9F1" w:rsidR="0009692A" w:rsidRDefault="004657C4" w:rsidP="0009692A">
            <w:pPr>
              <w:tabs>
                <w:tab w:val="left" w:pos="567"/>
                <w:tab w:val="left" w:pos="851"/>
                <w:tab w:val="left" w:pos="1134"/>
                <w:tab w:val="left" w:pos="9639"/>
              </w:tabs>
              <w:ind w:right="-81"/>
              <w:jc w:val="both"/>
              <w:rPr>
                <w:sz w:val="28"/>
                <w:szCs w:val="28"/>
              </w:rPr>
            </w:pPr>
            <w:r>
              <w:t>ВП-ПС, винтовка пневматическая, 10 м, пара смешанная</w:t>
            </w:r>
          </w:p>
        </w:tc>
        <w:tc>
          <w:tcPr>
            <w:tcW w:w="2544" w:type="dxa"/>
          </w:tcPr>
          <w:p w14:paraId="5CC6BC8E" w14:textId="787A0B26" w:rsidR="0009692A" w:rsidRDefault="004657C4" w:rsidP="004657C4">
            <w:pPr>
              <w:tabs>
                <w:tab w:val="left" w:pos="567"/>
                <w:tab w:val="left" w:pos="851"/>
                <w:tab w:val="left" w:pos="1134"/>
                <w:tab w:val="left" w:pos="9639"/>
              </w:tabs>
              <w:ind w:right="-81"/>
              <w:jc w:val="center"/>
              <w:rPr>
                <w:sz w:val="28"/>
                <w:szCs w:val="28"/>
              </w:rPr>
            </w:pPr>
            <w:r>
              <w:t>044 005 16 11 Я</w:t>
            </w:r>
          </w:p>
        </w:tc>
      </w:tr>
      <w:tr w:rsidR="0009692A" w14:paraId="7E4697C7" w14:textId="77777777" w:rsidTr="004657C4">
        <w:tc>
          <w:tcPr>
            <w:tcW w:w="7366" w:type="dxa"/>
          </w:tcPr>
          <w:p w14:paraId="5E134B30" w14:textId="6301B783" w:rsidR="0009692A" w:rsidRDefault="004657C4" w:rsidP="0009692A">
            <w:pPr>
              <w:tabs>
                <w:tab w:val="left" w:pos="567"/>
                <w:tab w:val="left" w:pos="851"/>
                <w:tab w:val="left" w:pos="1134"/>
                <w:tab w:val="left" w:pos="9639"/>
              </w:tabs>
              <w:ind w:right="-81"/>
              <w:jc w:val="both"/>
              <w:rPr>
                <w:sz w:val="28"/>
                <w:szCs w:val="28"/>
              </w:rPr>
            </w:pPr>
            <w:r>
              <w:t>ПП-ПС, пистолет пневматический, 10 м, пара смешанная</w:t>
            </w:r>
          </w:p>
        </w:tc>
        <w:tc>
          <w:tcPr>
            <w:tcW w:w="2544" w:type="dxa"/>
          </w:tcPr>
          <w:p w14:paraId="25385CA3" w14:textId="7F29D0AA" w:rsidR="0009692A" w:rsidRDefault="004657C4" w:rsidP="004657C4">
            <w:pPr>
              <w:tabs>
                <w:tab w:val="left" w:pos="567"/>
                <w:tab w:val="left" w:pos="851"/>
                <w:tab w:val="left" w:pos="1134"/>
                <w:tab w:val="left" w:pos="9639"/>
              </w:tabs>
              <w:ind w:right="-81"/>
              <w:jc w:val="center"/>
              <w:rPr>
                <w:sz w:val="28"/>
                <w:szCs w:val="28"/>
              </w:rPr>
            </w:pPr>
            <w:r>
              <w:t>044 041 16 11 Я</w:t>
            </w:r>
          </w:p>
        </w:tc>
      </w:tr>
    </w:tbl>
    <w:p w14:paraId="57F53DE0" w14:textId="6EBDA869" w:rsidR="0009692A" w:rsidRDefault="0009692A" w:rsidP="0009692A">
      <w:pPr>
        <w:tabs>
          <w:tab w:val="left" w:pos="567"/>
          <w:tab w:val="left" w:pos="851"/>
          <w:tab w:val="left" w:pos="1134"/>
          <w:tab w:val="left" w:pos="9639"/>
        </w:tabs>
        <w:ind w:right="-81"/>
        <w:jc w:val="both"/>
        <w:rPr>
          <w:sz w:val="28"/>
          <w:szCs w:val="28"/>
        </w:rPr>
      </w:pP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1271"/>
        <w:gridCol w:w="8639"/>
      </w:tblGrid>
      <w:tr w:rsidR="00F57A22" w14:paraId="51CA66E5" w14:textId="77777777" w:rsidTr="00AD400F">
        <w:trPr>
          <w:trHeight w:val="510"/>
        </w:trPr>
        <w:tc>
          <w:tcPr>
            <w:tcW w:w="1271" w:type="dxa"/>
            <w:vAlign w:val="center"/>
          </w:tcPr>
          <w:p w14:paraId="68DD1A00" w14:textId="538286C3" w:rsidR="00F57A22" w:rsidRPr="00A26569" w:rsidRDefault="00AD400F" w:rsidP="00AD400F">
            <w:pPr>
              <w:tabs>
                <w:tab w:val="left" w:pos="567"/>
                <w:tab w:val="left" w:pos="851"/>
                <w:tab w:val="left" w:pos="1134"/>
                <w:tab w:val="left" w:pos="9639"/>
              </w:tabs>
              <w:ind w:right="-81"/>
              <w:jc w:val="center"/>
              <w:rPr>
                <w:b/>
                <w:bCs/>
              </w:rPr>
            </w:pPr>
            <w:r w:rsidRPr="00A26569">
              <w:rPr>
                <w:b/>
                <w:bCs/>
              </w:rPr>
              <w:t>Дата</w:t>
            </w:r>
          </w:p>
        </w:tc>
        <w:tc>
          <w:tcPr>
            <w:tcW w:w="8639" w:type="dxa"/>
            <w:vAlign w:val="center"/>
          </w:tcPr>
          <w:p w14:paraId="053B5F79" w14:textId="20B6DC07" w:rsidR="00F57A22" w:rsidRPr="00A26569" w:rsidRDefault="00AD400F" w:rsidP="00AD400F">
            <w:pPr>
              <w:tabs>
                <w:tab w:val="left" w:pos="567"/>
                <w:tab w:val="left" w:pos="851"/>
                <w:tab w:val="left" w:pos="1134"/>
                <w:tab w:val="left" w:pos="9639"/>
              </w:tabs>
              <w:ind w:right="-81"/>
              <w:jc w:val="center"/>
              <w:rPr>
                <w:b/>
                <w:bCs/>
              </w:rPr>
            </w:pPr>
            <w:r w:rsidRPr="00A26569">
              <w:rPr>
                <w:b/>
                <w:bCs/>
              </w:rPr>
              <w:t>Программа соревнований</w:t>
            </w:r>
            <w:r w:rsidR="000F2E94">
              <w:rPr>
                <w:b/>
                <w:bCs/>
              </w:rPr>
              <w:t>*</w:t>
            </w:r>
          </w:p>
        </w:tc>
      </w:tr>
      <w:tr w:rsidR="00F57A22" w14:paraId="183D24E8" w14:textId="77777777" w:rsidTr="000146F0">
        <w:tc>
          <w:tcPr>
            <w:tcW w:w="1271" w:type="dxa"/>
            <w:vAlign w:val="center"/>
          </w:tcPr>
          <w:p w14:paraId="5CDA3309" w14:textId="0EFD657A" w:rsidR="00F57A22" w:rsidRDefault="00C95BFE" w:rsidP="000146F0">
            <w:pPr>
              <w:tabs>
                <w:tab w:val="left" w:pos="567"/>
                <w:tab w:val="left" w:pos="851"/>
                <w:tab w:val="left" w:pos="1134"/>
                <w:tab w:val="left" w:pos="9639"/>
              </w:tabs>
              <w:ind w:right="-81"/>
              <w:rPr>
                <w:sz w:val="28"/>
                <w:szCs w:val="28"/>
              </w:rPr>
            </w:pPr>
            <w:r w:rsidRPr="00C95BFE">
              <w:rPr>
                <w:sz w:val="22"/>
                <w:szCs w:val="22"/>
              </w:rPr>
              <w:t>13.10.2025</w:t>
            </w:r>
          </w:p>
        </w:tc>
        <w:tc>
          <w:tcPr>
            <w:tcW w:w="8639" w:type="dxa"/>
          </w:tcPr>
          <w:p w14:paraId="7029F41A" w14:textId="77777777" w:rsidR="0093370D" w:rsidRPr="00EB16DD" w:rsidRDefault="0093370D" w:rsidP="0093370D">
            <w:pPr>
              <w:tabs>
                <w:tab w:val="left" w:pos="567"/>
                <w:tab w:val="left" w:pos="851"/>
                <w:tab w:val="left" w:pos="1134"/>
                <w:tab w:val="left" w:pos="9639"/>
              </w:tabs>
              <w:ind w:right="-81"/>
              <w:jc w:val="both"/>
              <w:rPr>
                <w:sz w:val="22"/>
                <w:szCs w:val="22"/>
              </w:rPr>
            </w:pPr>
            <w:r w:rsidRPr="00EB16DD">
              <w:rPr>
                <w:sz w:val="22"/>
                <w:szCs w:val="22"/>
              </w:rPr>
              <w:t xml:space="preserve">Официальный день приезда. </w:t>
            </w:r>
          </w:p>
          <w:p w14:paraId="148681B5" w14:textId="639CB57E" w:rsidR="0093370D" w:rsidRPr="00EB16DD" w:rsidRDefault="0093370D" w:rsidP="0093370D">
            <w:pPr>
              <w:tabs>
                <w:tab w:val="left" w:pos="567"/>
                <w:tab w:val="left" w:pos="851"/>
                <w:tab w:val="left" w:pos="1134"/>
                <w:tab w:val="left" w:pos="9639"/>
              </w:tabs>
              <w:ind w:right="-81"/>
              <w:jc w:val="both"/>
              <w:rPr>
                <w:sz w:val="22"/>
                <w:szCs w:val="22"/>
              </w:rPr>
            </w:pPr>
            <w:r w:rsidRPr="00EB16DD">
              <w:rPr>
                <w:sz w:val="22"/>
                <w:szCs w:val="22"/>
              </w:rPr>
              <w:t xml:space="preserve">Прием ГСК стрелковых объектов в соответствии с требованиями мер безопасности, инструкции Росгвардии РФ и </w:t>
            </w:r>
            <w:r w:rsidR="00A26569" w:rsidRPr="00EB16DD">
              <w:rPr>
                <w:sz w:val="22"/>
                <w:szCs w:val="22"/>
              </w:rPr>
              <w:t>п</w:t>
            </w:r>
            <w:r w:rsidRPr="00EB16DD">
              <w:rPr>
                <w:sz w:val="22"/>
                <w:szCs w:val="22"/>
              </w:rPr>
              <w:t>равил соревнований.</w:t>
            </w:r>
          </w:p>
          <w:p w14:paraId="072AC4C4" w14:textId="15469263" w:rsidR="0093370D" w:rsidRPr="00EB16DD" w:rsidRDefault="0093370D" w:rsidP="0093370D">
            <w:pPr>
              <w:tabs>
                <w:tab w:val="left" w:pos="567"/>
                <w:tab w:val="left" w:pos="851"/>
                <w:tab w:val="left" w:pos="1134"/>
                <w:tab w:val="left" w:pos="9639"/>
              </w:tabs>
              <w:ind w:right="-81"/>
              <w:jc w:val="both"/>
              <w:rPr>
                <w:sz w:val="22"/>
                <w:szCs w:val="22"/>
              </w:rPr>
            </w:pPr>
            <w:r w:rsidRPr="00EB16DD">
              <w:rPr>
                <w:sz w:val="22"/>
                <w:szCs w:val="22"/>
              </w:rPr>
              <w:t xml:space="preserve">Комиссия по допуску спортсменов </w:t>
            </w:r>
          </w:p>
          <w:p w14:paraId="42824107" w14:textId="77777777" w:rsidR="00C76A63" w:rsidRPr="00EB16DD" w:rsidRDefault="0093370D" w:rsidP="00C76A63">
            <w:pPr>
              <w:tabs>
                <w:tab w:val="left" w:pos="567"/>
                <w:tab w:val="left" w:pos="851"/>
                <w:tab w:val="left" w:pos="1134"/>
                <w:tab w:val="left" w:pos="9639"/>
              </w:tabs>
              <w:ind w:right="-81"/>
              <w:jc w:val="both"/>
              <w:rPr>
                <w:sz w:val="22"/>
                <w:szCs w:val="22"/>
              </w:rPr>
            </w:pPr>
            <w:r w:rsidRPr="00EB16DD">
              <w:rPr>
                <w:sz w:val="22"/>
                <w:szCs w:val="22"/>
              </w:rPr>
              <w:t xml:space="preserve">Проверка оружия, экипировки </w:t>
            </w:r>
          </w:p>
          <w:p w14:paraId="528F48FD" w14:textId="77777777" w:rsidR="00C76A63" w:rsidRPr="00EB16DD" w:rsidRDefault="0093370D" w:rsidP="00C76A63">
            <w:pPr>
              <w:tabs>
                <w:tab w:val="left" w:pos="567"/>
                <w:tab w:val="left" w:pos="851"/>
                <w:tab w:val="left" w:pos="1134"/>
                <w:tab w:val="left" w:pos="9639"/>
              </w:tabs>
              <w:ind w:right="-81"/>
              <w:jc w:val="both"/>
              <w:rPr>
                <w:sz w:val="22"/>
                <w:szCs w:val="22"/>
              </w:rPr>
            </w:pPr>
            <w:r w:rsidRPr="00EB16DD">
              <w:rPr>
                <w:sz w:val="22"/>
                <w:szCs w:val="22"/>
              </w:rPr>
              <w:t xml:space="preserve">Официальная тренировка </w:t>
            </w:r>
          </w:p>
          <w:p w14:paraId="6DCBB5FB" w14:textId="77777777" w:rsidR="00C76A63" w:rsidRPr="00EB16DD" w:rsidRDefault="0093370D" w:rsidP="00C76A63">
            <w:pPr>
              <w:tabs>
                <w:tab w:val="left" w:pos="567"/>
                <w:tab w:val="left" w:pos="851"/>
                <w:tab w:val="left" w:pos="1134"/>
                <w:tab w:val="left" w:pos="9639"/>
              </w:tabs>
              <w:ind w:right="-81"/>
              <w:jc w:val="both"/>
              <w:rPr>
                <w:sz w:val="22"/>
                <w:szCs w:val="22"/>
              </w:rPr>
            </w:pPr>
            <w:r w:rsidRPr="00EB16DD">
              <w:rPr>
                <w:sz w:val="22"/>
                <w:szCs w:val="22"/>
              </w:rPr>
              <w:t xml:space="preserve">Техническое совещание ГСК с представителями </w:t>
            </w:r>
          </w:p>
          <w:p w14:paraId="39E4C3ED" w14:textId="0F69ED92" w:rsidR="00F57A22" w:rsidRPr="00A57243" w:rsidRDefault="0093370D" w:rsidP="00C76A63">
            <w:pPr>
              <w:tabs>
                <w:tab w:val="left" w:pos="567"/>
                <w:tab w:val="left" w:pos="851"/>
                <w:tab w:val="left" w:pos="1134"/>
                <w:tab w:val="left" w:pos="9639"/>
              </w:tabs>
              <w:ind w:right="-81"/>
              <w:jc w:val="both"/>
              <w:rPr>
                <w:b/>
                <w:bCs/>
                <w:sz w:val="28"/>
                <w:szCs w:val="28"/>
              </w:rPr>
            </w:pPr>
            <w:r w:rsidRPr="00EB16DD">
              <w:rPr>
                <w:b/>
                <w:bCs/>
                <w:sz w:val="22"/>
                <w:szCs w:val="22"/>
              </w:rPr>
              <w:t>Открытие соревнований</w:t>
            </w:r>
            <w:r w:rsidRPr="00A57243"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C95BFE" w14:paraId="40BFB8F9" w14:textId="77777777" w:rsidTr="000146F0">
        <w:tc>
          <w:tcPr>
            <w:tcW w:w="1271" w:type="dxa"/>
            <w:vAlign w:val="center"/>
          </w:tcPr>
          <w:p w14:paraId="7CBD8888" w14:textId="75536A91" w:rsidR="00C95BFE" w:rsidRDefault="00C95BFE" w:rsidP="000146F0">
            <w:pPr>
              <w:tabs>
                <w:tab w:val="left" w:pos="567"/>
                <w:tab w:val="left" w:pos="851"/>
                <w:tab w:val="left" w:pos="1134"/>
                <w:tab w:val="left" w:pos="9639"/>
              </w:tabs>
              <w:ind w:right="-81"/>
              <w:rPr>
                <w:sz w:val="28"/>
                <w:szCs w:val="28"/>
              </w:rPr>
            </w:pPr>
            <w:r w:rsidRPr="00C95BFE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4</w:t>
            </w:r>
            <w:r w:rsidRPr="00C95BFE">
              <w:rPr>
                <w:sz w:val="22"/>
                <w:szCs w:val="22"/>
              </w:rPr>
              <w:t>.10.2025</w:t>
            </w:r>
          </w:p>
        </w:tc>
        <w:tc>
          <w:tcPr>
            <w:tcW w:w="8639" w:type="dxa"/>
          </w:tcPr>
          <w:p w14:paraId="5EA0A0CD" w14:textId="77777777" w:rsidR="00C95BFE" w:rsidRDefault="00CF655E" w:rsidP="00C95BFE">
            <w:pPr>
              <w:tabs>
                <w:tab w:val="left" w:pos="567"/>
                <w:tab w:val="left" w:pos="851"/>
                <w:tab w:val="left" w:pos="1134"/>
                <w:tab w:val="left" w:pos="9639"/>
              </w:tabs>
              <w:ind w:right="-81"/>
              <w:jc w:val="both"/>
              <w:rPr>
                <w:sz w:val="22"/>
                <w:szCs w:val="22"/>
              </w:rPr>
            </w:pPr>
            <w:r w:rsidRPr="00A57243">
              <w:rPr>
                <w:sz w:val="22"/>
                <w:szCs w:val="22"/>
              </w:rPr>
              <w:t>ВП-60</w:t>
            </w:r>
          </w:p>
          <w:p w14:paraId="315F3282" w14:textId="77777777" w:rsidR="00E109C6" w:rsidRDefault="00E109C6" w:rsidP="00C95BFE">
            <w:pPr>
              <w:tabs>
                <w:tab w:val="left" w:pos="567"/>
                <w:tab w:val="left" w:pos="851"/>
                <w:tab w:val="left" w:pos="1134"/>
                <w:tab w:val="left" w:pos="9639"/>
              </w:tabs>
              <w:ind w:right="-81"/>
              <w:jc w:val="both"/>
              <w:rPr>
                <w:b/>
                <w:bCs/>
                <w:sz w:val="22"/>
                <w:szCs w:val="22"/>
              </w:rPr>
            </w:pPr>
            <w:r w:rsidRPr="00E109C6">
              <w:rPr>
                <w:b/>
                <w:bCs/>
                <w:sz w:val="22"/>
                <w:szCs w:val="22"/>
              </w:rPr>
              <w:t>Финалы</w:t>
            </w:r>
          </w:p>
          <w:p w14:paraId="2C21770D" w14:textId="789F5839" w:rsidR="00E109C6" w:rsidRPr="00A57243" w:rsidRDefault="00E109C6" w:rsidP="00E109C6">
            <w:pPr>
              <w:tabs>
                <w:tab w:val="left" w:pos="567"/>
                <w:tab w:val="left" w:pos="851"/>
                <w:tab w:val="left" w:pos="1134"/>
                <w:tab w:val="left" w:pos="9639"/>
              </w:tabs>
              <w:ind w:right="-81"/>
              <w:jc w:val="both"/>
              <w:rPr>
                <w:sz w:val="22"/>
                <w:szCs w:val="22"/>
              </w:rPr>
            </w:pPr>
            <w:r w:rsidRPr="00A57243">
              <w:rPr>
                <w:sz w:val="22"/>
                <w:szCs w:val="22"/>
              </w:rPr>
              <w:t>ВП-60 ю</w:t>
            </w:r>
            <w:r>
              <w:rPr>
                <w:sz w:val="22"/>
                <w:szCs w:val="22"/>
              </w:rPr>
              <w:t>ниоры</w:t>
            </w:r>
          </w:p>
          <w:p w14:paraId="0E2BC8B6" w14:textId="7F7ABDB9" w:rsidR="00E109C6" w:rsidRPr="00E109C6" w:rsidRDefault="00E109C6" w:rsidP="00E109C6">
            <w:pPr>
              <w:tabs>
                <w:tab w:val="left" w:pos="567"/>
                <w:tab w:val="left" w:pos="851"/>
                <w:tab w:val="left" w:pos="1134"/>
                <w:tab w:val="left" w:pos="9639"/>
              </w:tabs>
              <w:ind w:right="-81"/>
              <w:jc w:val="both"/>
              <w:rPr>
                <w:b/>
                <w:bCs/>
                <w:sz w:val="22"/>
                <w:szCs w:val="22"/>
              </w:rPr>
            </w:pPr>
            <w:r w:rsidRPr="00A57243">
              <w:rPr>
                <w:sz w:val="22"/>
                <w:szCs w:val="22"/>
              </w:rPr>
              <w:t xml:space="preserve">ВП-60 </w:t>
            </w:r>
            <w:r w:rsidR="00BD5CCA">
              <w:rPr>
                <w:sz w:val="22"/>
                <w:szCs w:val="22"/>
              </w:rPr>
              <w:t>юниорки</w:t>
            </w:r>
          </w:p>
        </w:tc>
      </w:tr>
      <w:tr w:rsidR="00C95BFE" w14:paraId="2573E2D5" w14:textId="77777777" w:rsidTr="000146F0">
        <w:tc>
          <w:tcPr>
            <w:tcW w:w="1271" w:type="dxa"/>
            <w:vAlign w:val="center"/>
          </w:tcPr>
          <w:p w14:paraId="1627ED8B" w14:textId="67425FD4" w:rsidR="00C95BFE" w:rsidRDefault="00C95BFE" w:rsidP="000146F0">
            <w:pPr>
              <w:tabs>
                <w:tab w:val="left" w:pos="567"/>
                <w:tab w:val="left" w:pos="851"/>
                <w:tab w:val="left" w:pos="1134"/>
                <w:tab w:val="left" w:pos="9639"/>
              </w:tabs>
              <w:ind w:right="-81"/>
              <w:rPr>
                <w:sz w:val="28"/>
                <w:szCs w:val="28"/>
              </w:rPr>
            </w:pPr>
            <w:r w:rsidRPr="00C95BFE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5</w:t>
            </w:r>
            <w:r w:rsidRPr="00C95BFE">
              <w:rPr>
                <w:sz w:val="22"/>
                <w:szCs w:val="22"/>
              </w:rPr>
              <w:t>.10.2025</w:t>
            </w:r>
          </w:p>
        </w:tc>
        <w:tc>
          <w:tcPr>
            <w:tcW w:w="8639" w:type="dxa"/>
          </w:tcPr>
          <w:p w14:paraId="07AB447A" w14:textId="77777777" w:rsidR="00C95BFE" w:rsidRPr="00A57243" w:rsidRDefault="00CF655E" w:rsidP="00C95BFE">
            <w:pPr>
              <w:tabs>
                <w:tab w:val="left" w:pos="567"/>
                <w:tab w:val="left" w:pos="851"/>
                <w:tab w:val="left" w:pos="1134"/>
                <w:tab w:val="left" w:pos="9639"/>
              </w:tabs>
              <w:ind w:right="-81"/>
              <w:jc w:val="both"/>
              <w:rPr>
                <w:sz w:val="22"/>
                <w:szCs w:val="22"/>
              </w:rPr>
            </w:pPr>
            <w:r w:rsidRPr="00A57243">
              <w:rPr>
                <w:sz w:val="22"/>
                <w:szCs w:val="22"/>
              </w:rPr>
              <w:t>ПП-60</w:t>
            </w:r>
          </w:p>
          <w:p w14:paraId="2ADC3660" w14:textId="77777777" w:rsidR="00CF655E" w:rsidRPr="00A57243" w:rsidRDefault="00CF655E" w:rsidP="00C95BFE">
            <w:pPr>
              <w:tabs>
                <w:tab w:val="left" w:pos="567"/>
                <w:tab w:val="left" w:pos="851"/>
                <w:tab w:val="left" w:pos="1134"/>
                <w:tab w:val="left" w:pos="9639"/>
              </w:tabs>
              <w:ind w:right="-81"/>
              <w:jc w:val="both"/>
              <w:rPr>
                <w:b/>
                <w:bCs/>
                <w:sz w:val="22"/>
                <w:szCs w:val="22"/>
              </w:rPr>
            </w:pPr>
            <w:r w:rsidRPr="00A57243">
              <w:rPr>
                <w:b/>
                <w:bCs/>
                <w:sz w:val="22"/>
                <w:szCs w:val="22"/>
              </w:rPr>
              <w:t>Финалы</w:t>
            </w:r>
          </w:p>
          <w:p w14:paraId="192D3064" w14:textId="77777777" w:rsidR="00CF655E" w:rsidRPr="00A57243" w:rsidRDefault="00CF655E" w:rsidP="00C95BFE">
            <w:pPr>
              <w:tabs>
                <w:tab w:val="left" w:pos="567"/>
                <w:tab w:val="left" w:pos="851"/>
                <w:tab w:val="left" w:pos="1134"/>
                <w:tab w:val="left" w:pos="9639"/>
              </w:tabs>
              <w:ind w:right="-81"/>
              <w:jc w:val="both"/>
              <w:rPr>
                <w:sz w:val="22"/>
                <w:szCs w:val="22"/>
              </w:rPr>
            </w:pPr>
            <w:r w:rsidRPr="00A57243">
              <w:rPr>
                <w:sz w:val="22"/>
                <w:szCs w:val="22"/>
              </w:rPr>
              <w:t>ВП-60 юноши</w:t>
            </w:r>
          </w:p>
          <w:p w14:paraId="1874FBFB" w14:textId="77777777" w:rsidR="00CF655E" w:rsidRDefault="00CF655E" w:rsidP="00C95BFE">
            <w:pPr>
              <w:tabs>
                <w:tab w:val="left" w:pos="567"/>
                <w:tab w:val="left" w:pos="851"/>
                <w:tab w:val="left" w:pos="1134"/>
                <w:tab w:val="left" w:pos="9639"/>
              </w:tabs>
              <w:ind w:right="-81"/>
              <w:jc w:val="both"/>
              <w:rPr>
                <w:sz w:val="22"/>
                <w:szCs w:val="22"/>
              </w:rPr>
            </w:pPr>
            <w:r w:rsidRPr="00A57243">
              <w:rPr>
                <w:sz w:val="22"/>
                <w:szCs w:val="22"/>
              </w:rPr>
              <w:t>ВП-60 девушки</w:t>
            </w:r>
          </w:p>
          <w:p w14:paraId="5AF3808F" w14:textId="12E5AE10" w:rsidR="00BD5CCA" w:rsidRPr="00A57243" w:rsidRDefault="00BD5CCA" w:rsidP="00BD5CCA">
            <w:pPr>
              <w:tabs>
                <w:tab w:val="left" w:pos="567"/>
                <w:tab w:val="left" w:pos="851"/>
                <w:tab w:val="left" w:pos="1134"/>
                <w:tab w:val="left" w:pos="9639"/>
              </w:tabs>
              <w:ind w:right="-81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Pr="00A57243">
              <w:rPr>
                <w:sz w:val="22"/>
                <w:szCs w:val="22"/>
              </w:rPr>
              <w:t>П-60 юн</w:t>
            </w:r>
            <w:r>
              <w:rPr>
                <w:sz w:val="22"/>
                <w:szCs w:val="22"/>
              </w:rPr>
              <w:t>иоры</w:t>
            </w:r>
          </w:p>
          <w:p w14:paraId="14D0B31C" w14:textId="1EAB4D7D" w:rsidR="00BD5CCA" w:rsidRPr="00A57243" w:rsidRDefault="00BD5CCA" w:rsidP="00BD5CCA">
            <w:pPr>
              <w:tabs>
                <w:tab w:val="left" w:pos="567"/>
                <w:tab w:val="left" w:pos="851"/>
                <w:tab w:val="left" w:pos="1134"/>
                <w:tab w:val="left" w:pos="9639"/>
              </w:tabs>
              <w:ind w:right="-81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Pr="00A57243">
              <w:rPr>
                <w:sz w:val="22"/>
                <w:szCs w:val="22"/>
              </w:rPr>
              <w:t xml:space="preserve">П-60 </w:t>
            </w:r>
            <w:r>
              <w:rPr>
                <w:sz w:val="22"/>
                <w:szCs w:val="22"/>
              </w:rPr>
              <w:t>юниорки</w:t>
            </w:r>
          </w:p>
        </w:tc>
      </w:tr>
      <w:tr w:rsidR="00C95BFE" w14:paraId="47178048" w14:textId="77777777" w:rsidTr="000146F0">
        <w:tc>
          <w:tcPr>
            <w:tcW w:w="1271" w:type="dxa"/>
            <w:vAlign w:val="center"/>
          </w:tcPr>
          <w:p w14:paraId="69D1DEEA" w14:textId="127A8DAB" w:rsidR="00C95BFE" w:rsidRDefault="00C95BFE" w:rsidP="000146F0">
            <w:pPr>
              <w:tabs>
                <w:tab w:val="left" w:pos="567"/>
                <w:tab w:val="left" w:pos="851"/>
                <w:tab w:val="left" w:pos="1134"/>
                <w:tab w:val="left" w:pos="9639"/>
              </w:tabs>
              <w:ind w:right="-81"/>
              <w:rPr>
                <w:sz w:val="28"/>
                <w:szCs w:val="28"/>
              </w:rPr>
            </w:pPr>
            <w:r w:rsidRPr="00C95BFE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6</w:t>
            </w:r>
            <w:r w:rsidRPr="00C95BFE">
              <w:rPr>
                <w:sz w:val="22"/>
                <w:szCs w:val="22"/>
              </w:rPr>
              <w:t>.10.2025</w:t>
            </w:r>
          </w:p>
        </w:tc>
        <w:tc>
          <w:tcPr>
            <w:tcW w:w="8639" w:type="dxa"/>
          </w:tcPr>
          <w:p w14:paraId="7C516128" w14:textId="77777777" w:rsidR="00C95BFE" w:rsidRPr="00A57243" w:rsidRDefault="00A57243" w:rsidP="00C95BFE">
            <w:pPr>
              <w:tabs>
                <w:tab w:val="left" w:pos="567"/>
                <w:tab w:val="left" w:pos="851"/>
                <w:tab w:val="left" w:pos="1134"/>
                <w:tab w:val="left" w:pos="9639"/>
              </w:tabs>
              <w:ind w:right="-81"/>
              <w:jc w:val="both"/>
              <w:rPr>
                <w:sz w:val="22"/>
                <w:szCs w:val="22"/>
              </w:rPr>
            </w:pPr>
            <w:r w:rsidRPr="00A57243">
              <w:rPr>
                <w:sz w:val="22"/>
                <w:szCs w:val="22"/>
              </w:rPr>
              <w:t>ВП-ПС</w:t>
            </w:r>
          </w:p>
          <w:p w14:paraId="749417FB" w14:textId="77777777" w:rsidR="00A57243" w:rsidRPr="00A57243" w:rsidRDefault="00A57243" w:rsidP="00C95BFE">
            <w:pPr>
              <w:tabs>
                <w:tab w:val="left" w:pos="567"/>
                <w:tab w:val="left" w:pos="851"/>
                <w:tab w:val="left" w:pos="1134"/>
                <w:tab w:val="left" w:pos="9639"/>
              </w:tabs>
              <w:ind w:right="-81"/>
              <w:jc w:val="both"/>
              <w:rPr>
                <w:b/>
                <w:bCs/>
                <w:sz w:val="22"/>
                <w:szCs w:val="22"/>
              </w:rPr>
            </w:pPr>
            <w:r w:rsidRPr="00A57243">
              <w:rPr>
                <w:b/>
                <w:bCs/>
                <w:sz w:val="22"/>
                <w:szCs w:val="22"/>
              </w:rPr>
              <w:t>Финалы</w:t>
            </w:r>
          </w:p>
          <w:p w14:paraId="24A84B23" w14:textId="77777777" w:rsidR="00A57243" w:rsidRPr="00A57243" w:rsidRDefault="00A57243" w:rsidP="00C95BFE">
            <w:pPr>
              <w:tabs>
                <w:tab w:val="left" w:pos="567"/>
                <w:tab w:val="left" w:pos="851"/>
                <w:tab w:val="left" w:pos="1134"/>
                <w:tab w:val="left" w:pos="9639"/>
              </w:tabs>
              <w:ind w:right="-81"/>
              <w:jc w:val="both"/>
              <w:rPr>
                <w:sz w:val="22"/>
                <w:szCs w:val="22"/>
              </w:rPr>
            </w:pPr>
            <w:r w:rsidRPr="00A57243">
              <w:rPr>
                <w:sz w:val="22"/>
                <w:szCs w:val="22"/>
              </w:rPr>
              <w:t>ПП-60 юноши</w:t>
            </w:r>
          </w:p>
          <w:p w14:paraId="35596FD6" w14:textId="77777777" w:rsidR="00A57243" w:rsidRPr="00A57243" w:rsidRDefault="00A57243" w:rsidP="00C95BFE">
            <w:pPr>
              <w:tabs>
                <w:tab w:val="left" w:pos="567"/>
                <w:tab w:val="left" w:pos="851"/>
                <w:tab w:val="left" w:pos="1134"/>
                <w:tab w:val="left" w:pos="9639"/>
              </w:tabs>
              <w:ind w:right="-81"/>
              <w:jc w:val="both"/>
              <w:rPr>
                <w:sz w:val="22"/>
                <w:szCs w:val="22"/>
              </w:rPr>
            </w:pPr>
            <w:r w:rsidRPr="00A57243">
              <w:rPr>
                <w:sz w:val="22"/>
                <w:szCs w:val="22"/>
              </w:rPr>
              <w:t>ПП-60 девушки</w:t>
            </w:r>
          </w:p>
          <w:p w14:paraId="13C1B874" w14:textId="77777777" w:rsidR="00A57243" w:rsidRDefault="00A57243" w:rsidP="00C95BFE">
            <w:pPr>
              <w:tabs>
                <w:tab w:val="left" w:pos="567"/>
                <w:tab w:val="left" w:pos="851"/>
                <w:tab w:val="left" w:pos="1134"/>
                <w:tab w:val="left" w:pos="9639"/>
              </w:tabs>
              <w:ind w:right="-81"/>
              <w:jc w:val="both"/>
              <w:rPr>
                <w:sz w:val="22"/>
                <w:szCs w:val="22"/>
              </w:rPr>
            </w:pPr>
            <w:r w:rsidRPr="00A57243">
              <w:rPr>
                <w:sz w:val="22"/>
                <w:szCs w:val="22"/>
              </w:rPr>
              <w:t>ВП-ПС</w:t>
            </w:r>
            <w:r w:rsidR="0075188A">
              <w:rPr>
                <w:sz w:val="22"/>
                <w:szCs w:val="22"/>
              </w:rPr>
              <w:t xml:space="preserve"> до 17 лет</w:t>
            </w:r>
          </w:p>
          <w:p w14:paraId="3361B989" w14:textId="4547E072" w:rsidR="0075188A" w:rsidRPr="00A57243" w:rsidRDefault="0075188A" w:rsidP="0075188A">
            <w:pPr>
              <w:tabs>
                <w:tab w:val="left" w:pos="567"/>
                <w:tab w:val="left" w:pos="851"/>
                <w:tab w:val="left" w:pos="1134"/>
                <w:tab w:val="left" w:pos="9639"/>
              </w:tabs>
              <w:ind w:right="-81"/>
              <w:jc w:val="both"/>
              <w:rPr>
                <w:sz w:val="22"/>
                <w:szCs w:val="22"/>
              </w:rPr>
            </w:pPr>
            <w:r w:rsidRPr="00A57243">
              <w:rPr>
                <w:sz w:val="22"/>
                <w:szCs w:val="22"/>
              </w:rPr>
              <w:t>ВП-ПС</w:t>
            </w:r>
            <w:r>
              <w:rPr>
                <w:sz w:val="22"/>
                <w:szCs w:val="22"/>
              </w:rPr>
              <w:t xml:space="preserve"> до 22 лет</w:t>
            </w:r>
          </w:p>
        </w:tc>
      </w:tr>
      <w:tr w:rsidR="00AB201D" w14:paraId="430BB04C" w14:textId="77777777" w:rsidTr="00AB201D">
        <w:trPr>
          <w:trHeight w:val="839"/>
        </w:trPr>
        <w:tc>
          <w:tcPr>
            <w:tcW w:w="1271" w:type="dxa"/>
            <w:vMerge w:val="restart"/>
            <w:vAlign w:val="center"/>
          </w:tcPr>
          <w:p w14:paraId="6BA116E1" w14:textId="57A25C07" w:rsidR="00AB201D" w:rsidRDefault="00AB201D" w:rsidP="000146F0">
            <w:pPr>
              <w:tabs>
                <w:tab w:val="left" w:pos="567"/>
                <w:tab w:val="left" w:pos="851"/>
                <w:tab w:val="left" w:pos="1134"/>
                <w:tab w:val="left" w:pos="9639"/>
              </w:tabs>
              <w:ind w:right="-81"/>
              <w:rPr>
                <w:sz w:val="28"/>
                <w:szCs w:val="28"/>
              </w:rPr>
            </w:pPr>
            <w:r w:rsidRPr="00C95BFE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7</w:t>
            </w:r>
            <w:r w:rsidRPr="00C95BFE">
              <w:rPr>
                <w:sz w:val="22"/>
                <w:szCs w:val="22"/>
              </w:rPr>
              <w:t>.10.2025</w:t>
            </w:r>
          </w:p>
        </w:tc>
        <w:tc>
          <w:tcPr>
            <w:tcW w:w="8639" w:type="dxa"/>
          </w:tcPr>
          <w:p w14:paraId="6E3D339B" w14:textId="77777777" w:rsidR="00AB201D" w:rsidRPr="00A57243" w:rsidRDefault="00AB201D" w:rsidP="00C95BFE">
            <w:pPr>
              <w:tabs>
                <w:tab w:val="left" w:pos="567"/>
                <w:tab w:val="left" w:pos="851"/>
                <w:tab w:val="left" w:pos="1134"/>
                <w:tab w:val="left" w:pos="9639"/>
              </w:tabs>
              <w:ind w:right="-81"/>
              <w:jc w:val="both"/>
              <w:rPr>
                <w:sz w:val="22"/>
                <w:szCs w:val="22"/>
              </w:rPr>
            </w:pPr>
            <w:r w:rsidRPr="00A57243">
              <w:rPr>
                <w:sz w:val="22"/>
                <w:szCs w:val="22"/>
              </w:rPr>
              <w:t>ПП-ПС</w:t>
            </w:r>
          </w:p>
          <w:p w14:paraId="4C9B5658" w14:textId="77777777" w:rsidR="00AB201D" w:rsidRPr="00A57243" w:rsidRDefault="00AB201D" w:rsidP="00C95BFE">
            <w:pPr>
              <w:tabs>
                <w:tab w:val="left" w:pos="567"/>
                <w:tab w:val="left" w:pos="851"/>
                <w:tab w:val="left" w:pos="1134"/>
                <w:tab w:val="left" w:pos="9639"/>
              </w:tabs>
              <w:ind w:right="-81"/>
              <w:jc w:val="both"/>
              <w:rPr>
                <w:b/>
                <w:bCs/>
                <w:sz w:val="22"/>
                <w:szCs w:val="22"/>
              </w:rPr>
            </w:pPr>
            <w:r w:rsidRPr="00A57243">
              <w:rPr>
                <w:b/>
                <w:bCs/>
                <w:sz w:val="22"/>
                <w:szCs w:val="22"/>
              </w:rPr>
              <w:t>Финалы</w:t>
            </w:r>
          </w:p>
          <w:p w14:paraId="7BE5D857" w14:textId="77777777" w:rsidR="00AB201D" w:rsidRDefault="00AB201D" w:rsidP="00C95BFE">
            <w:pPr>
              <w:tabs>
                <w:tab w:val="left" w:pos="567"/>
                <w:tab w:val="left" w:pos="851"/>
                <w:tab w:val="left" w:pos="1134"/>
                <w:tab w:val="left" w:pos="9639"/>
              </w:tabs>
              <w:ind w:right="-81"/>
              <w:jc w:val="both"/>
              <w:rPr>
                <w:sz w:val="22"/>
                <w:szCs w:val="22"/>
              </w:rPr>
            </w:pPr>
            <w:r w:rsidRPr="00A57243">
              <w:rPr>
                <w:sz w:val="22"/>
                <w:szCs w:val="22"/>
              </w:rPr>
              <w:t>ПП-ПС</w:t>
            </w:r>
            <w:r w:rsidR="00913444">
              <w:rPr>
                <w:sz w:val="22"/>
                <w:szCs w:val="22"/>
              </w:rPr>
              <w:t xml:space="preserve"> до 17 лет</w:t>
            </w:r>
          </w:p>
          <w:p w14:paraId="1DF7B5F1" w14:textId="2633B6A8" w:rsidR="00913444" w:rsidRPr="00A57243" w:rsidRDefault="00913444" w:rsidP="00C95BFE">
            <w:pPr>
              <w:tabs>
                <w:tab w:val="left" w:pos="567"/>
                <w:tab w:val="left" w:pos="851"/>
                <w:tab w:val="left" w:pos="1134"/>
                <w:tab w:val="left" w:pos="9639"/>
              </w:tabs>
              <w:ind w:right="-81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ПП-ПС до 22 лет</w:t>
            </w:r>
          </w:p>
        </w:tc>
      </w:tr>
      <w:tr w:rsidR="00AB201D" w14:paraId="3A2BE8DD" w14:textId="77777777" w:rsidTr="000146F0">
        <w:trPr>
          <w:trHeight w:val="428"/>
        </w:trPr>
        <w:tc>
          <w:tcPr>
            <w:tcW w:w="1271" w:type="dxa"/>
            <w:vMerge/>
            <w:vAlign w:val="center"/>
          </w:tcPr>
          <w:p w14:paraId="6090C3D1" w14:textId="77777777" w:rsidR="00AB201D" w:rsidRPr="00C95BFE" w:rsidRDefault="00AB201D" w:rsidP="000146F0">
            <w:pPr>
              <w:tabs>
                <w:tab w:val="left" w:pos="567"/>
                <w:tab w:val="left" w:pos="851"/>
                <w:tab w:val="left" w:pos="1134"/>
                <w:tab w:val="left" w:pos="9639"/>
              </w:tabs>
              <w:ind w:right="-81"/>
              <w:rPr>
                <w:sz w:val="22"/>
                <w:szCs w:val="22"/>
              </w:rPr>
            </w:pPr>
          </w:p>
        </w:tc>
        <w:tc>
          <w:tcPr>
            <w:tcW w:w="8639" w:type="dxa"/>
          </w:tcPr>
          <w:p w14:paraId="6BDD5500" w14:textId="77777777" w:rsidR="00AB201D" w:rsidRPr="00A26569" w:rsidRDefault="00AB201D" w:rsidP="00C95BFE">
            <w:pPr>
              <w:tabs>
                <w:tab w:val="left" w:pos="567"/>
                <w:tab w:val="left" w:pos="851"/>
                <w:tab w:val="left" w:pos="1134"/>
                <w:tab w:val="left" w:pos="9639"/>
              </w:tabs>
              <w:ind w:right="-81"/>
              <w:jc w:val="both"/>
              <w:rPr>
                <w:b/>
                <w:bCs/>
                <w:sz w:val="22"/>
                <w:szCs w:val="22"/>
              </w:rPr>
            </w:pPr>
            <w:r w:rsidRPr="00A26569">
              <w:rPr>
                <w:b/>
                <w:bCs/>
                <w:sz w:val="22"/>
                <w:szCs w:val="22"/>
              </w:rPr>
              <w:t>Закрытие соревнований</w:t>
            </w:r>
          </w:p>
          <w:p w14:paraId="2CB51679" w14:textId="3162D45B" w:rsidR="00AB201D" w:rsidRPr="00A26569" w:rsidRDefault="00AB201D" w:rsidP="00C95BFE">
            <w:pPr>
              <w:tabs>
                <w:tab w:val="left" w:pos="567"/>
                <w:tab w:val="left" w:pos="851"/>
                <w:tab w:val="left" w:pos="1134"/>
                <w:tab w:val="left" w:pos="9639"/>
              </w:tabs>
              <w:ind w:right="-81"/>
              <w:jc w:val="both"/>
              <w:rPr>
                <w:b/>
                <w:bCs/>
                <w:sz w:val="22"/>
                <w:szCs w:val="22"/>
              </w:rPr>
            </w:pPr>
            <w:r w:rsidRPr="00A26569">
              <w:rPr>
                <w:b/>
                <w:bCs/>
                <w:sz w:val="22"/>
                <w:szCs w:val="22"/>
              </w:rPr>
              <w:t>День отъезда</w:t>
            </w:r>
          </w:p>
        </w:tc>
      </w:tr>
    </w:tbl>
    <w:p w14:paraId="2F18899B" w14:textId="05EECD37" w:rsidR="0009692A" w:rsidRDefault="0009692A" w:rsidP="000F2E94">
      <w:pPr>
        <w:tabs>
          <w:tab w:val="left" w:pos="567"/>
          <w:tab w:val="left" w:pos="851"/>
          <w:tab w:val="left" w:pos="1134"/>
          <w:tab w:val="left" w:pos="9639"/>
        </w:tabs>
        <w:ind w:right="-81"/>
        <w:rPr>
          <w:b/>
          <w:sz w:val="28"/>
          <w:szCs w:val="28"/>
        </w:rPr>
      </w:pPr>
      <w:r>
        <w:t>*Внимание</w:t>
      </w:r>
      <w:r w:rsidR="00B02475">
        <w:t>! В Программе соревнований</w:t>
      </w:r>
      <w:r>
        <w:t xml:space="preserve"> могут быть изменения</w:t>
      </w:r>
      <w:r w:rsidR="00B02475">
        <w:t>.</w:t>
      </w:r>
    </w:p>
    <w:p w14:paraId="65E62FA7" w14:textId="77777777" w:rsidR="000D1A75" w:rsidRDefault="000D1A75" w:rsidP="00E3430E">
      <w:pPr>
        <w:tabs>
          <w:tab w:val="left" w:pos="567"/>
          <w:tab w:val="left" w:pos="851"/>
          <w:tab w:val="left" w:pos="1134"/>
          <w:tab w:val="left" w:pos="9639"/>
        </w:tabs>
        <w:ind w:right="-81"/>
        <w:jc w:val="center"/>
        <w:rPr>
          <w:b/>
          <w:sz w:val="28"/>
          <w:szCs w:val="28"/>
        </w:rPr>
      </w:pPr>
    </w:p>
    <w:p w14:paraId="244CB8D1" w14:textId="7D72C0E7" w:rsidR="00E3430E" w:rsidRDefault="0009692A" w:rsidP="00E3430E">
      <w:pPr>
        <w:tabs>
          <w:tab w:val="left" w:pos="567"/>
          <w:tab w:val="left" w:pos="851"/>
          <w:tab w:val="left" w:pos="1134"/>
          <w:tab w:val="left" w:pos="9639"/>
        </w:tabs>
        <w:ind w:right="-8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6</w:t>
      </w:r>
      <w:r w:rsidR="00E3430E" w:rsidRPr="00E3430E">
        <w:rPr>
          <w:b/>
          <w:sz w:val="28"/>
          <w:szCs w:val="28"/>
        </w:rPr>
        <w:t>. Условия подведения итогов</w:t>
      </w:r>
    </w:p>
    <w:p w14:paraId="365F671D" w14:textId="77777777" w:rsidR="003D4B4E" w:rsidRPr="00E3430E" w:rsidRDefault="003D4B4E" w:rsidP="00E3430E">
      <w:pPr>
        <w:tabs>
          <w:tab w:val="left" w:pos="567"/>
          <w:tab w:val="left" w:pos="851"/>
          <w:tab w:val="left" w:pos="1134"/>
          <w:tab w:val="left" w:pos="9639"/>
        </w:tabs>
        <w:ind w:right="-81"/>
        <w:jc w:val="center"/>
        <w:rPr>
          <w:b/>
          <w:sz w:val="28"/>
          <w:szCs w:val="28"/>
        </w:rPr>
      </w:pPr>
    </w:p>
    <w:p w14:paraId="66982FD2" w14:textId="77777777" w:rsidR="003D4B4E" w:rsidRDefault="0099663F" w:rsidP="00721584">
      <w:pPr>
        <w:pStyle w:val="af1"/>
        <w:tabs>
          <w:tab w:val="left" w:pos="9639"/>
        </w:tabs>
        <w:ind w:left="0"/>
        <w:jc w:val="both"/>
        <w:rPr>
          <w:sz w:val="28"/>
          <w:szCs w:val="28"/>
        </w:rPr>
      </w:pPr>
      <w:r w:rsidRPr="0099663F">
        <w:rPr>
          <w:sz w:val="28"/>
          <w:szCs w:val="28"/>
        </w:rPr>
        <w:t>6.1.</w:t>
      </w:r>
      <w:r w:rsidR="00D333FA">
        <w:rPr>
          <w:sz w:val="28"/>
          <w:szCs w:val="28"/>
        </w:rPr>
        <w:t xml:space="preserve"> </w:t>
      </w:r>
      <w:r w:rsidR="00D333FA" w:rsidRPr="00D333FA">
        <w:rPr>
          <w:sz w:val="28"/>
          <w:szCs w:val="28"/>
        </w:rPr>
        <w:t>Спортивные соревнования проводятся в личных видах программы (в том числе в дисциплинах, содержащих в своем наименовании слова «пара смешанная») соответственно правилам вида спорта «пулевая стрельба». Победители и призеры спортивных соревнований в личных видах программы (в том числе в дисциплинах, содержащих в своем наименовании слова «пара смешанная») определяются в соответствии с правилами вида спорта «пулевая стрельба»</w:t>
      </w:r>
    </w:p>
    <w:p w14:paraId="382A757D" w14:textId="341709D6" w:rsidR="0099663F" w:rsidRDefault="003D4B4E" w:rsidP="00721584">
      <w:pPr>
        <w:pStyle w:val="af1"/>
        <w:tabs>
          <w:tab w:val="left" w:pos="9639"/>
        </w:tabs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6.2. </w:t>
      </w:r>
      <w:r w:rsidRPr="00D333FA">
        <w:rPr>
          <w:sz w:val="28"/>
          <w:szCs w:val="28"/>
        </w:rPr>
        <w:t>Победители и призеры спортивных соревнований</w:t>
      </w:r>
      <w:r>
        <w:rPr>
          <w:sz w:val="28"/>
          <w:szCs w:val="28"/>
        </w:rPr>
        <w:t xml:space="preserve"> в каждой возрастной категории </w:t>
      </w:r>
      <w:r w:rsidRPr="00D333FA">
        <w:rPr>
          <w:sz w:val="28"/>
          <w:szCs w:val="28"/>
        </w:rPr>
        <w:t>определяются</w:t>
      </w:r>
      <w:r>
        <w:rPr>
          <w:sz w:val="28"/>
          <w:szCs w:val="28"/>
        </w:rPr>
        <w:t xml:space="preserve"> по результатам финалов.</w:t>
      </w:r>
    </w:p>
    <w:p w14:paraId="72B65103" w14:textId="431D40CB" w:rsidR="00E94487" w:rsidRDefault="0099663F" w:rsidP="00721584">
      <w:pPr>
        <w:pStyle w:val="af1"/>
        <w:tabs>
          <w:tab w:val="left" w:pos="9639"/>
        </w:tabs>
        <w:ind w:left="0"/>
        <w:jc w:val="both"/>
      </w:pPr>
      <w:r w:rsidRPr="0099663F">
        <w:rPr>
          <w:sz w:val="28"/>
          <w:szCs w:val="28"/>
        </w:rPr>
        <w:t>6.</w:t>
      </w:r>
      <w:r w:rsidR="003D4B4E">
        <w:rPr>
          <w:sz w:val="28"/>
          <w:szCs w:val="28"/>
        </w:rPr>
        <w:t>3</w:t>
      </w:r>
      <w:r w:rsidR="00E94487">
        <w:rPr>
          <w:sz w:val="28"/>
          <w:szCs w:val="28"/>
        </w:rPr>
        <w:t>.</w:t>
      </w:r>
      <w:r w:rsidRPr="0099663F">
        <w:rPr>
          <w:sz w:val="28"/>
          <w:szCs w:val="28"/>
        </w:rPr>
        <w:t xml:space="preserve"> </w:t>
      </w:r>
      <w:r w:rsidR="00E94487" w:rsidRPr="00E94487">
        <w:rPr>
          <w:sz w:val="28"/>
          <w:szCs w:val="28"/>
        </w:rPr>
        <w:t>При условии заявленных на упражнение менее десяти спортсменов – соревнования в этом виде программы не проводятся.</w:t>
      </w:r>
      <w:r w:rsidR="00E94487">
        <w:t xml:space="preserve"> </w:t>
      </w:r>
    </w:p>
    <w:p w14:paraId="28D4B7EC" w14:textId="7102D525" w:rsidR="006D49D5" w:rsidRPr="006D49D5" w:rsidRDefault="006D49D5" w:rsidP="00721584">
      <w:pPr>
        <w:pStyle w:val="af1"/>
        <w:tabs>
          <w:tab w:val="left" w:pos="9639"/>
        </w:tabs>
        <w:ind w:left="0"/>
        <w:jc w:val="both"/>
        <w:rPr>
          <w:sz w:val="28"/>
          <w:szCs w:val="28"/>
        </w:rPr>
      </w:pPr>
      <w:r w:rsidRPr="0099663F">
        <w:rPr>
          <w:sz w:val="28"/>
          <w:szCs w:val="28"/>
        </w:rPr>
        <w:t>6.</w:t>
      </w:r>
      <w:r w:rsidR="003D4B4E">
        <w:rPr>
          <w:sz w:val="28"/>
          <w:szCs w:val="28"/>
        </w:rPr>
        <w:t>4</w:t>
      </w:r>
      <w:r w:rsidRPr="0099663F">
        <w:rPr>
          <w:sz w:val="28"/>
          <w:szCs w:val="28"/>
        </w:rPr>
        <w:t xml:space="preserve">. Контроль за проведением спортивного соревнования осуществляет председатель Президиума всероссийской коллегии спортивных судей по пулевой стрельбе (технический делегат). </w:t>
      </w:r>
    </w:p>
    <w:p w14:paraId="1A9F5368" w14:textId="0917CB5E" w:rsidR="00596DCE" w:rsidRDefault="0099663F" w:rsidP="00721584">
      <w:pPr>
        <w:pStyle w:val="af1"/>
        <w:tabs>
          <w:tab w:val="left" w:pos="9639"/>
        </w:tabs>
        <w:ind w:left="0"/>
        <w:jc w:val="both"/>
        <w:rPr>
          <w:sz w:val="28"/>
          <w:szCs w:val="28"/>
        </w:rPr>
      </w:pPr>
      <w:r w:rsidRPr="0099663F">
        <w:rPr>
          <w:sz w:val="28"/>
          <w:szCs w:val="28"/>
        </w:rPr>
        <w:t>6.</w:t>
      </w:r>
      <w:r w:rsidR="00E76AF9">
        <w:rPr>
          <w:sz w:val="28"/>
          <w:szCs w:val="28"/>
        </w:rPr>
        <w:t>5</w:t>
      </w:r>
      <w:r w:rsidRPr="0099663F">
        <w:rPr>
          <w:sz w:val="28"/>
          <w:szCs w:val="28"/>
        </w:rPr>
        <w:t xml:space="preserve">. Утвержденные протоколы результатов по упражнениям размещаются на сайте ССР в день их проведения. </w:t>
      </w:r>
    </w:p>
    <w:p w14:paraId="1E1648AF" w14:textId="6B21742D" w:rsidR="00596DCE" w:rsidRDefault="0099663F" w:rsidP="00721584">
      <w:pPr>
        <w:pStyle w:val="af1"/>
        <w:tabs>
          <w:tab w:val="left" w:pos="9639"/>
        </w:tabs>
        <w:ind w:left="0"/>
        <w:jc w:val="both"/>
        <w:rPr>
          <w:sz w:val="28"/>
          <w:szCs w:val="28"/>
        </w:rPr>
      </w:pPr>
      <w:r w:rsidRPr="0099663F">
        <w:rPr>
          <w:sz w:val="28"/>
          <w:szCs w:val="28"/>
        </w:rPr>
        <w:t>6.</w:t>
      </w:r>
      <w:r w:rsidR="00E76AF9">
        <w:rPr>
          <w:sz w:val="28"/>
          <w:szCs w:val="28"/>
        </w:rPr>
        <w:t>6</w:t>
      </w:r>
      <w:r w:rsidRPr="0099663F">
        <w:rPr>
          <w:sz w:val="28"/>
          <w:szCs w:val="28"/>
        </w:rPr>
        <w:t xml:space="preserve">. Итоговые результаты (протоколы) представляются в ССР в течение трех </w:t>
      </w:r>
      <w:r w:rsidR="003D4B4E" w:rsidRPr="00034A7A">
        <w:rPr>
          <w:sz w:val="28"/>
          <w:szCs w:val="28"/>
          <w:lang w:eastAsia="ru-RU"/>
        </w:rPr>
        <w:t>дней со дня окончания спортивного соревнования.</w:t>
      </w:r>
    </w:p>
    <w:p w14:paraId="2A0C4673" w14:textId="7BA93255" w:rsidR="00721584" w:rsidRPr="00061D98" w:rsidRDefault="0099663F" w:rsidP="00721584">
      <w:pPr>
        <w:pStyle w:val="af1"/>
        <w:tabs>
          <w:tab w:val="left" w:pos="9639"/>
        </w:tabs>
        <w:ind w:left="0"/>
        <w:jc w:val="both"/>
        <w:rPr>
          <w:sz w:val="28"/>
          <w:szCs w:val="28"/>
        </w:rPr>
      </w:pPr>
      <w:r w:rsidRPr="0099663F">
        <w:rPr>
          <w:sz w:val="28"/>
          <w:szCs w:val="28"/>
        </w:rPr>
        <w:t>6.</w:t>
      </w:r>
      <w:r w:rsidR="00E76AF9">
        <w:rPr>
          <w:sz w:val="28"/>
          <w:szCs w:val="28"/>
        </w:rPr>
        <w:t>7</w:t>
      </w:r>
      <w:r w:rsidRPr="0099663F">
        <w:rPr>
          <w:sz w:val="28"/>
          <w:szCs w:val="28"/>
        </w:rPr>
        <w:t>. При участии спортсменов иностранных государств</w:t>
      </w:r>
      <w:r w:rsidR="00EB16DD">
        <w:rPr>
          <w:sz w:val="28"/>
          <w:szCs w:val="28"/>
        </w:rPr>
        <w:t xml:space="preserve"> </w:t>
      </w:r>
      <w:r w:rsidRPr="0099663F">
        <w:rPr>
          <w:sz w:val="28"/>
          <w:szCs w:val="28"/>
        </w:rPr>
        <w:t>предусмотрено два вида зачета (раздельные финалы).</w:t>
      </w:r>
    </w:p>
    <w:p w14:paraId="40697030" w14:textId="77777777" w:rsidR="005D09E4" w:rsidRDefault="005D09E4" w:rsidP="000F24C1">
      <w:pPr>
        <w:jc w:val="both"/>
        <w:rPr>
          <w:sz w:val="28"/>
          <w:szCs w:val="28"/>
        </w:rPr>
      </w:pPr>
    </w:p>
    <w:p w14:paraId="62BE230B" w14:textId="05038D7E" w:rsidR="004F46DB" w:rsidRDefault="009A024F" w:rsidP="004F46D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7</w:t>
      </w:r>
      <w:r w:rsidR="004F46DB" w:rsidRPr="004F46DB">
        <w:rPr>
          <w:b/>
          <w:sz w:val="28"/>
          <w:szCs w:val="28"/>
        </w:rPr>
        <w:t>. Награждение</w:t>
      </w:r>
    </w:p>
    <w:p w14:paraId="7457D8F6" w14:textId="77777777" w:rsidR="003D4B4E" w:rsidRDefault="003D4B4E" w:rsidP="004F46DB">
      <w:pPr>
        <w:jc w:val="center"/>
        <w:rPr>
          <w:b/>
          <w:sz w:val="28"/>
          <w:szCs w:val="28"/>
        </w:rPr>
      </w:pPr>
    </w:p>
    <w:p w14:paraId="258FC49E" w14:textId="5AF49123" w:rsidR="00E76AF9" w:rsidRDefault="009A024F" w:rsidP="000F24C1">
      <w:pPr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4F46DB" w:rsidRPr="004F46DB">
        <w:rPr>
          <w:sz w:val="28"/>
          <w:szCs w:val="28"/>
        </w:rPr>
        <w:t>.1. Спортсмены-победители в индивидуальных упражнениях, а также в упражнениях «пара смешанная» награждаются медалям</w:t>
      </w:r>
      <w:r w:rsidR="00E76AF9">
        <w:rPr>
          <w:sz w:val="28"/>
          <w:szCs w:val="28"/>
        </w:rPr>
        <w:t xml:space="preserve">и, </w:t>
      </w:r>
      <w:r w:rsidR="004F46DB" w:rsidRPr="004F46DB">
        <w:rPr>
          <w:sz w:val="28"/>
          <w:szCs w:val="28"/>
        </w:rPr>
        <w:t>дипломами</w:t>
      </w:r>
      <w:r w:rsidR="00E76AF9">
        <w:rPr>
          <w:sz w:val="28"/>
          <w:szCs w:val="28"/>
        </w:rPr>
        <w:t xml:space="preserve"> и памятными призами</w:t>
      </w:r>
      <w:r w:rsidR="000A2196">
        <w:rPr>
          <w:sz w:val="28"/>
          <w:szCs w:val="28"/>
        </w:rPr>
        <w:t>.</w:t>
      </w:r>
    </w:p>
    <w:p w14:paraId="711E5472" w14:textId="7370CCBF" w:rsidR="00172A9D" w:rsidRDefault="009A024F" w:rsidP="000F24C1">
      <w:pPr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4F46DB" w:rsidRPr="004F46DB">
        <w:rPr>
          <w:sz w:val="28"/>
          <w:szCs w:val="28"/>
        </w:rPr>
        <w:t>.2. Спортсмены-призеры в индивидуальных упражнениях, а также в упражнениях «пара смешанная», награждаются медалью и дипломом соответствующих степеней.</w:t>
      </w:r>
    </w:p>
    <w:p w14:paraId="4B3DE894" w14:textId="496B9DD8" w:rsidR="00172A9D" w:rsidRDefault="009A024F" w:rsidP="000F24C1">
      <w:pPr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4F46DB" w:rsidRPr="004F46DB">
        <w:rPr>
          <w:sz w:val="28"/>
          <w:szCs w:val="28"/>
        </w:rPr>
        <w:t>.3. Тренеры спортсменов – побед</w:t>
      </w:r>
      <w:r w:rsidR="00172A9D">
        <w:rPr>
          <w:sz w:val="28"/>
          <w:szCs w:val="28"/>
        </w:rPr>
        <w:t>ителей, награждаются дипломом.</w:t>
      </w:r>
    </w:p>
    <w:p w14:paraId="5B6A132D" w14:textId="40933505" w:rsidR="00172A9D" w:rsidRDefault="009A024F" w:rsidP="000F24C1">
      <w:pPr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4F46DB" w:rsidRPr="004F46DB">
        <w:rPr>
          <w:sz w:val="28"/>
          <w:szCs w:val="28"/>
        </w:rPr>
        <w:t>.4. Церемония награждения проводится по окончанию финала.</w:t>
      </w:r>
    </w:p>
    <w:p w14:paraId="1F8A89A9" w14:textId="6A65DA94" w:rsidR="00172A9D" w:rsidRDefault="009A024F" w:rsidP="000F24C1">
      <w:pPr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4F46DB" w:rsidRPr="004F46DB">
        <w:rPr>
          <w:sz w:val="28"/>
          <w:szCs w:val="28"/>
        </w:rPr>
        <w:t>.5. Участие спортсменов, тренеров и представителей команд в церемонии награждения является обязательным.</w:t>
      </w:r>
    </w:p>
    <w:p w14:paraId="60D82425" w14:textId="0EFFA837" w:rsidR="00172A9D" w:rsidRDefault="009A024F" w:rsidP="000F24C1">
      <w:pPr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4F46DB" w:rsidRPr="004F46DB">
        <w:rPr>
          <w:sz w:val="28"/>
          <w:szCs w:val="28"/>
        </w:rPr>
        <w:t xml:space="preserve">.6. Во время церемоний награждения и других церемоний спортсмены должны быть одеты в свою официальную единую командную форму или единые спортивные костюмы. Если спортсмен прибыл на Церемонию Награждения, без единой формы команды, Главная судейская коллегия имеет право отложить церемонию, и потребовать от спортсмена переодеться в соответствующую форму для продолжения церемонии. </w:t>
      </w:r>
    </w:p>
    <w:p w14:paraId="537CA875" w14:textId="6D455806" w:rsidR="005C3CBD" w:rsidRPr="004F46DB" w:rsidRDefault="009A024F" w:rsidP="000F24C1">
      <w:pPr>
        <w:jc w:val="both"/>
      </w:pPr>
      <w:r>
        <w:rPr>
          <w:sz w:val="28"/>
          <w:szCs w:val="28"/>
        </w:rPr>
        <w:t>7</w:t>
      </w:r>
      <w:r w:rsidR="004F46DB" w:rsidRPr="004F46DB">
        <w:rPr>
          <w:sz w:val="28"/>
          <w:szCs w:val="28"/>
        </w:rPr>
        <w:t xml:space="preserve">.7. Участие спортсменов, тренеров и представителей команд в церемонии награждения является обязательным. В случае неявки спортсмена, команды, спортсмен (команда) дисквалифицируется. </w:t>
      </w:r>
      <w:r w:rsidR="005C3CBD" w:rsidRPr="004F46DB">
        <w:t xml:space="preserve"> </w:t>
      </w:r>
    </w:p>
    <w:p w14:paraId="67E0B270" w14:textId="77777777" w:rsidR="004F46DB" w:rsidRDefault="004F46DB" w:rsidP="000F24C1">
      <w:pPr>
        <w:ind w:left="568"/>
        <w:jc w:val="center"/>
        <w:rPr>
          <w:b/>
          <w:bCs/>
          <w:iCs/>
          <w:color w:val="000000"/>
          <w:sz w:val="28"/>
          <w:szCs w:val="28"/>
        </w:rPr>
      </w:pPr>
    </w:p>
    <w:p w14:paraId="7747BD87" w14:textId="692B4C6D" w:rsidR="002E7323" w:rsidRDefault="009A024F" w:rsidP="000F24C1">
      <w:pPr>
        <w:ind w:left="568"/>
        <w:jc w:val="center"/>
        <w:rPr>
          <w:b/>
          <w:bCs/>
          <w:iCs/>
          <w:color w:val="000000"/>
          <w:sz w:val="28"/>
          <w:szCs w:val="28"/>
        </w:rPr>
      </w:pPr>
      <w:r>
        <w:rPr>
          <w:b/>
          <w:bCs/>
          <w:iCs/>
          <w:color w:val="000000"/>
          <w:sz w:val="28"/>
          <w:szCs w:val="28"/>
        </w:rPr>
        <w:t>8</w:t>
      </w:r>
      <w:r w:rsidR="002E7323">
        <w:rPr>
          <w:b/>
          <w:bCs/>
          <w:iCs/>
          <w:color w:val="000000"/>
          <w:sz w:val="28"/>
          <w:szCs w:val="28"/>
        </w:rPr>
        <w:t xml:space="preserve">. </w:t>
      </w:r>
      <w:r w:rsidR="00907E9F">
        <w:rPr>
          <w:b/>
          <w:bCs/>
          <w:iCs/>
          <w:color w:val="000000"/>
          <w:sz w:val="28"/>
          <w:szCs w:val="28"/>
        </w:rPr>
        <w:t>Условия финансирования</w:t>
      </w:r>
    </w:p>
    <w:p w14:paraId="3D1FE390" w14:textId="77777777" w:rsidR="003D4B4E" w:rsidRDefault="003D4B4E" w:rsidP="000F24C1">
      <w:pPr>
        <w:ind w:left="568"/>
        <w:jc w:val="center"/>
        <w:rPr>
          <w:b/>
          <w:bCs/>
          <w:iCs/>
          <w:color w:val="000000"/>
          <w:sz w:val="28"/>
          <w:szCs w:val="28"/>
        </w:rPr>
      </w:pPr>
    </w:p>
    <w:p w14:paraId="0237DFB5" w14:textId="10EB4DBD" w:rsidR="002E7323" w:rsidRPr="00E6387D" w:rsidRDefault="009A024F" w:rsidP="000F24C1">
      <w:pPr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="004906FC">
        <w:rPr>
          <w:sz w:val="28"/>
          <w:szCs w:val="28"/>
        </w:rPr>
        <w:t xml:space="preserve">.1 </w:t>
      </w:r>
      <w:r w:rsidR="005E4DEC">
        <w:rPr>
          <w:sz w:val="28"/>
          <w:szCs w:val="28"/>
        </w:rPr>
        <w:t xml:space="preserve">Финансовое </w:t>
      </w:r>
      <w:r w:rsidR="00C06D70">
        <w:rPr>
          <w:sz w:val="28"/>
          <w:szCs w:val="28"/>
        </w:rPr>
        <w:t>обеспечение,</w:t>
      </w:r>
      <w:r w:rsidR="004906FC" w:rsidRPr="004906FC">
        <w:rPr>
          <w:sz w:val="28"/>
          <w:szCs w:val="28"/>
        </w:rPr>
        <w:t xml:space="preserve"> </w:t>
      </w:r>
      <w:r w:rsidR="00C06D70" w:rsidRPr="00C06D70">
        <w:rPr>
          <w:sz w:val="28"/>
          <w:szCs w:val="28"/>
        </w:rPr>
        <w:t>связанное с организационными расходами по подготовке и проведению спортивных соревнований, осуществляется</w:t>
      </w:r>
      <w:r w:rsidR="004906FC" w:rsidRPr="004906FC">
        <w:rPr>
          <w:sz w:val="28"/>
          <w:szCs w:val="28"/>
        </w:rPr>
        <w:t xml:space="preserve"> за счет </w:t>
      </w:r>
      <w:r w:rsidR="002E7323" w:rsidRPr="00E6387D">
        <w:rPr>
          <w:sz w:val="28"/>
          <w:szCs w:val="28"/>
        </w:rPr>
        <w:t xml:space="preserve">средств субсидии, выделяемой </w:t>
      </w:r>
      <w:r w:rsidR="00155F9C">
        <w:rPr>
          <w:sz w:val="28"/>
          <w:szCs w:val="28"/>
        </w:rPr>
        <w:t xml:space="preserve">Министерством спора </w:t>
      </w:r>
      <w:r w:rsidR="002E7323" w:rsidRPr="00E6387D">
        <w:rPr>
          <w:sz w:val="28"/>
          <w:szCs w:val="28"/>
        </w:rPr>
        <w:t>Вологодской области автономному учреждению физической культуры и спорта Вологодской области «Центр спортивной подготовки», на финансовое обеспечение выполнения государственного задания.</w:t>
      </w:r>
      <w:r w:rsidR="00C049A0">
        <w:rPr>
          <w:sz w:val="28"/>
          <w:szCs w:val="28"/>
        </w:rPr>
        <w:t xml:space="preserve"> МАОУ</w:t>
      </w:r>
      <w:r w:rsidR="00155F9C">
        <w:rPr>
          <w:sz w:val="28"/>
          <w:szCs w:val="28"/>
        </w:rPr>
        <w:t xml:space="preserve"> ДО</w:t>
      </w:r>
      <w:r w:rsidR="00C049A0">
        <w:rPr>
          <w:sz w:val="28"/>
          <w:szCs w:val="28"/>
        </w:rPr>
        <w:t xml:space="preserve"> «СШОР № 4» обеспечивает транспортные услуги по перевозке стрелкового оборудования для проведения соревнований.</w:t>
      </w:r>
    </w:p>
    <w:p w14:paraId="19155970" w14:textId="05EB4292" w:rsidR="001E5B56" w:rsidRPr="00061D98" w:rsidRDefault="009A024F" w:rsidP="001E5B56">
      <w:pPr>
        <w:tabs>
          <w:tab w:val="left" w:pos="142"/>
          <w:tab w:val="left" w:pos="9639"/>
        </w:tabs>
        <w:autoSpaceDE w:val="0"/>
        <w:autoSpaceDN w:val="0"/>
        <w:adjustRightInd w:val="0"/>
        <w:jc w:val="both"/>
        <w:rPr>
          <w:strike/>
          <w:sz w:val="28"/>
          <w:szCs w:val="28"/>
          <w:highlight w:val="yellow"/>
        </w:rPr>
      </w:pPr>
      <w:bookmarkStart w:id="2" w:name="_Hlk86942371"/>
      <w:r>
        <w:rPr>
          <w:sz w:val="28"/>
          <w:szCs w:val="28"/>
        </w:rPr>
        <w:t>8</w:t>
      </w:r>
      <w:r w:rsidR="001E5B56" w:rsidRPr="00061D98">
        <w:rPr>
          <w:sz w:val="28"/>
          <w:szCs w:val="28"/>
        </w:rPr>
        <w:t>.2. Дополнительное финансовое обеспечение, связанное с организационными расходами по подготовке и проведению спортивных соревнований, осуществляется за счет средств местных бюджетов и спонсоров.</w:t>
      </w:r>
    </w:p>
    <w:p w14:paraId="6314CE50" w14:textId="2B34A9E8" w:rsidR="001E5B56" w:rsidRDefault="009A024F" w:rsidP="001E5B56">
      <w:pPr>
        <w:tabs>
          <w:tab w:val="left" w:pos="426"/>
          <w:tab w:val="left" w:pos="9639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="001E5B56" w:rsidRPr="00061D98">
        <w:rPr>
          <w:sz w:val="28"/>
          <w:szCs w:val="28"/>
        </w:rPr>
        <w:t>.3. Расходы по командированию (проезд, суточные в пути, питание</w:t>
      </w:r>
      <w:r w:rsidR="001E5B56" w:rsidRPr="00061D98">
        <w:rPr>
          <w:b/>
          <w:bCs/>
          <w:sz w:val="28"/>
          <w:szCs w:val="28"/>
        </w:rPr>
        <w:t>,</w:t>
      </w:r>
      <w:r w:rsidR="001E5B56" w:rsidRPr="00061D98">
        <w:rPr>
          <w:sz w:val="28"/>
          <w:szCs w:val="28"/>
        </w:rPr>
        <w:t xml:space="preserve"> размещение, страхование, стартовые</w:t>
      </w:r>
      <w:r w:rsidR="00FE2880">
        <w:rPr>
          <w:sz w:val="28"/>
          <w:szCs w:val="28"/>
        </w:rPr>
        <w:t xml:space="preserve"> (заявочные</w:t>
      </w:r>
      <w:r w:rsidR="00155F9C">
        <w:rPr>
          <w:sz w:val="28"/>
          <w:szCs w:val="28"/>
        </w:rPr>
        <w:t>)</w:t>
      </w:r>
      <w:r w:rsidR="00FE2880">
        <w:rPr>
          <w:sz w:val="28"/>
          <w:szCs w:val="28"/>
        </w:rPr>
        <w:t xml:space="preserve"> взносы</w:t>
      </w:r>
      <w:r w:rsidR="001E5B56" w:rsidRPr="00061D98">
        <w:rPr>
          <w:sz w:val="28"/>
          <w:szCs w:val="28"/>
        </w:rPr>
        <w:t>) участников соревнований обеспечивают командирующие организации.</w:t>
      </w:r>
    </w:p>
    <w:bookmarkEnd w:id="2"/>
    <w:p w14:paraId="3C50853D" w14:textId="3897D6B4" w:rsidR="005B141A" w:rsidRDefault="005B141A" w:rsidP="000F24C1">
      <w:pPr>
        <w:jc w:val="center"/>
        <w:rPr>
          <w:b/>
          <w:bCs/>
          <w:iCs/>
          <w:color w:val="000000"/>
          <w:sz w:val="28"/>
          <w:szCs w:val="28"/>
        </w:rPr>
      </w:pPr>
    </w:p>
    <w:p w14:paraId="3414888A" w14:textId="0B69EFB8" w:rsidR="00E702A4" w:rsidRDefault="009A024F" w:rsidP="000F24C1">
      <w:pPr>
        <w:jc w:val="center"/>
        <w:rPr>
          <w:b/>
          <w:bCs/>
          <w:iCs/>
          <w:color w:val="000000"/>
          <w:sz w:val="28"/>
          <w:szCs w:val="28"/>
        </w:rPr>
      </w:pPr>
      <w:r>
        <w:rPr>
          <w:b/>
          <w:bCs/>
          <w:iCs/>
          <w:color w:val="000000"/>
          <w:sz w:val="28"/>
          <w:szCs w:val="28"/>
        </w:rPr>
        <w:t>9</w:t>
      </w:r>
      <w:r w:rsidR="00E702A4">
        <w:rPr>
          <w:b/>
          <w:bCs/>
          <w:iCs/>
          <w:color w:val="000000"/>
          <w:sz w:val="28"/>
          <w:szCs w:val="28"/>
        </w:rPr>
        <w:t>. Заявки на участие</w:t>
      </w:r>
    </w:p>
    <w:p w14:paraId="7A1E289A" w14:textId="77777777" w:rsidR="003D4B4E" w:rsidRDefault="003D4B4E" w:rsidP="000F24C1">
      <w:pPr>
        <w:jc w:val="center"/>
        <w:rPr>
          <w:b/>
          <w:bCs/>
          <w:iCs/>
          <w:color w:val="000000"/>
          <w:sz w:val="28"/>
          <w:szCs w:val="28"/>
        </w:rPr>
      </w:pPr>
    </w:p>
    <w:p w14:paraId="08497308" w14:textId="43AC7817" w:rsidR="000A2196" w:rsidRPr="00E95C96" w:rsidRDefault="009A024F" w:rsidP="000A2196">
      <w:pPr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="00E702A4" w:rsidRPr="00E702A4">
        <w:rPr>
          <w:sz w:val="28"/>
          <w:szCs w:val="28"/>
        </w:rPr>
        <w:t>.1</w:t>
      </w:r>
      <w:r w:rsidR="00EA465B" w:rsidRPr="00E702A4">
        <w:rPr>
          <w:sz w:val="28"/>
          <w:szCs w:val="28"/>
        </w:rPr>
        <w:t>. Предварительная заявка на соревнования</w:t>
      </w:r>
      <w:r w:rsidR="00A1418F">
        <w:rPr>
          <w:sz w:val="28"/>
          <w:szCs w:val="28"/>
        </w:rPr>
        <w:t xml:space="preserve"> (в формате </w:t>
      </w:r>
      <w:r w:rsidR="00A1418F">
        <w:rPr>
          <w:sz w:val="28"/>
          <w:szCs w:val="28"/>
          <w:lang w:val="en-US"/>
        </w:rPr>
        <w:t>Excel</w:t>
      </w:r>
      <w:r w:rsidR="00A1418F">
        <w:rPr>
          <w:sz w:val="28"/>
          <w:szCs w:val="28"/>
        </w:rPr>
        <w:t>)</w:t>
      </w:r>
      <w:r w:rsidR="00EA465B" w:rsidRPr="00E702A4">
        <w:rPr>
          <w:sz w:val="28"/>
          <w:szCs w:val="28"/>
        </w:rPr>
        <w:t xml:space="preserve"> подается по форме, размещенной на официальном сай</w:t>
      </w:r>
      <w:r w:rsidR="00EA465B">
        <w:rPr>
          <w:sz w:val="28"/>
          <w:szCs w:val="28"/>
        </w:rPr>
        <w:t xml:space="preserve">те ССР, </w:t>
      </w:r>
      <w:r w:rsidR="00EA465B" w:rsidRPr="00E702A4">
        <w:rPr>
          <w:sz w:val="28"/>
          <w:szCs w:val="28"/>
        </w:rPr>
        <w:t>и направляется по адресу электронной почты</w:t>
      </w:r>
      <w:r w:rsidR="00EA465B">
        <w:rPr>
          <w:sz w:val="28"/>
          <w:szCs w:val="28"/>
        </w:rPr>
        <w:t>:</w:t>
      </w:r>
      <w:r w:rsidR="00EA465B" w:rsidRPr="00E702A4">
        <w:rPr>
          <w:sz w:val="28"/>
          <w:szCs w:val="28"/>
        </w:rPr>
        <w:t xml:space="preserve"> </w:t>
      </w:r>
      <w:r w:rsidR="00EA465B" w:rsidRPr="00687230">
        <w:rPr>
          <w:color w:val="0070C0"/>
          <w:sz w:val="28"/>
          <w:szCs w:val="28"/>
        </w:rPr>
        <w:t>zayavki@shooting-russia.ru</w:t>
      </w:r>
      <w:r w:rsidR="00EA465B" w:rsidRPr="00E702A4">
        <w:rPr>
          <w:sz w:val="28"/>
          <w:szCs w:val="28"/>
        </w:rPr>
        <w:t>, и д</w:t>
      </w:r>
      <w:r w:rsidR="00EA465B">
        <w:rPr>
          <w:sz w:val="28"/>
          <w:szCs w:val="28"/>
        </w:rPr>
        <w:t xml:space="preserve">ублируется на </w:t>
      </w:r>
      <w:r w:rsidR="00EA465B" w:rsidRPr="00E702A4">
        <w:rPr>
          <w:sz w:val="28"/>
          <w:szCs w:val="28"/>
        </w:rPr>
        <w:t>e-</w:t>
      </w:r>
      <w:proofErr w:type="spellStart"/>
      <w:r w:rsidR="00EA465B" w:rsidRPr="00E702A4">
        <w:rPr>
          <w:sz w:val="28"/>
          <w:szCs w:val="28"/>
        </w:rPr>
        <w:t>mail</w:t>
      </w:r>
      <w:proofErr w:type="spellEnd"/>
      <w:r w:rsidR="00EA465B" w:rsidRPr="00E702A4">
        <w:rPr>
          <w:sz w:val="28"/>
          <w:szCs w:val="28"/>
        </w:rPr>
        <w:t>:</w:t>
      </w:r>
      <w:r w:rsidR="00EA465B">
        <w:rPr>
          <w:sz w:val="28"/>
          <w:szCs w:val="28"/>
        </w:rPr>
        <w:t xml:space="preserve"> </w:t>
      </w:r>
      <w:hyperlink r:id="rId8" w:history="1">
        <w:r w:rsidR="00EA465B" w:rsidRPr="00B86E10">
          <w:rPr>
            <w:rStyle w:val="af2"/>
            <w:sz w:val="28"/>
            <w:szCs w:val="28"/>
            <w:lang w:val="en-US"/>
          </w:rPr>
          <w:t>alex</w:t>
        </w:r>
        <w:r w:rsidR="00EA465B" w:rsidRPr="00B86E10">
          <w:rPr>
            <w:rStyle w:val="af2"/>
            <w:sz w:val="28"/>
            <w:szCs w:val="28"/>
          </w:rPr>
          <w:t>.</w:t>
        </w:r>
        <w:r w:rsidR="00EA465B" w:rsidRPr="00B86E10">
          <w:rPr>
            <w:rStyle w:val="af2"/>
            <w:sz w:val="28"/>
            <w:szCs w:val="28"/>
            <w:lang w:val="en-US"/>
          </w:rPr>
          <w:t>nikonorov</w:t>
        </w:r>
        <w:r w:rsidR="00EA465B" w:rsidRPr="00B86E10">
          <w:rPr>
            <w:rStyle w:val="af2"/>
            <w:sz w:val="28"/>
            <w:szCs w:val="28"/>
          </w:rPr>
          <w:t>1971@</w:t>
        </w:r>
        <w:r w:rsidR="00EA465B" w:rsidRPr="00B86E10">
          <w:rPr>
            <w:rStyle w:val="af2"/>
            <w:sz w:val="28"/>
            <w:szCs w:val="28"/>
            <w:lang w:val="en-US"/>
          </w:rPr>
          <w:t>yandex</w:t>
        </w:r>
        <w:r w:rsidR="00EA465B" w:rsidRPr="00B86E10">
          <w:rPr>
            <w:rStyle w:val="af2"/>
            <w:sz w:val="28"/>
            <w:szCs w:val="28"/>
          </w:rPr>
          <w:t>.</w:t>
        </w:r>
        <w:r w:rsidR="00EA465B" w:rsidRPr="00B86E10">
          <w:rPr>
            <w:rStyle w:val="af2"/>
            <w:sz w:val="28"/>
            <w:szCs w:val="28"/>
            <w:lang w:val="en-US"/>
          </w:rPr>
          <w:t>ru</w:t>
        </w:r>
      </w:hyperlink>
      <w:r w:rsidR="00EA465B" w:rsidRPr="00E702A4">
        <w:rPr>
          <w:sz w:val="28"/>
          <w:szCs w:val="28"/>
        </w:rPr>
        <w:t xml:space="preserve"> </w:t>
      </w:r>
      <w:r w:rsidR="00EA465B" w:rsidRPr="008147B4">
        <w:rPr>
          <w:b/>
          <w:sz w:val="28"/>
          <w:szCs w:val="28"/>
        </w:rPr>
        <w:t>не позднее, чем за 30 дней</w:t>
      </w:r>
      <w:r w:rsidR="00EA465B" w:rsidRPr="00E702A4">
        <w:rPr>
          <w:sz w:val="28"/>
          <w:szCs w:val="28"/>
        </w:rPr>
        <w:t xml:space="preserve"> до начала соревнований. Заявка должна содержать всю информацию о составе команды, указанную в форме. </w:t>
      </w:r>
    </w:p>
    <w:p w14:paraId="2C8C60C7" w14:textId="77777777" w:rsidR="000A2196" w:rsidRDefault="000A2196" w:rsidP="000A2196">
      <w:pPr>
        <w:jc w:val="both"/>
        <w:rPr>
          <w:sz w:val="28"/>
          <w:szCs w:val="28"/>
        </w:rPr>
      </w:pPr>
      <w:r w:rsidRPr="00E95C96">
        <w:rPr>
          <w:sz w:val="28"/>
          <w:szCs w:val="28"/>
        </w:rPr>
        <w:t xml:space="preserve">В отношении заявок, поданных позже указанного срока, </w:t>
      </w:r>
      <w:r>
        <w:rPr>
          <w:sz w:val="28"/>
          <w:szCs w:val="28"/>
        </w:rPr>
        <w:t xml:space="preserve">представитель спортивной команды субъекта Российской Федерации обязан направить официальное письмо, оформленное на бланке командирующей организации, с пояснениями о причинах нарушения сроков предоставления предварительной заявки и просьбой о допуске на соревнования, а </w:t>
      </w:r>
      <w:r w:rsidRPr="00E95C96">
        <w:rPr>
          <w:sz w:val="28"/>
          <w:szCs w:val="28"/>
        </w:rPr>
        <w:t xml:space="preserve">Стрелковый </w:t>
      </w:r>
      <w:r>
        <w:rPr>
          <w:sz w:val="28"/>
          <w:szCs w:val="28"/>
        </w:rPr>
        <w:t>С</w:t>
      </w:r>
      <w:r w:rsidRPr="00E95C96">
        <w:rPr>
          <w:sz w:val="28"/>
          <w:szCs w:val="28"/>
        </w:rPr>
        <w:t>оюз России оставляет за собой право принятия решения о недопуске. Заявки, заполненные не полностью или неправильно, к рассмотрению не принимаются.</w:t>
      </w:r>
    </w:p>
    <w:p w14:paraId="5F6BC9BE" w14:textId="0F4CD8E5" w:rsidR="00EA465B" w:rsidRDefault="00EA465B" w:rsidP="00EA465B">
      <w:pPr>
        <w:jc w:val="both"/>
        <w:rPr>
          <w:sz w:val="28"/>
          <w:szCs w:val="28"/>
        </w:rPr>
      </w:pPr>
    </w:p>
    <w:p w14:paraId="45276FD7" w14:textId="1A8CD806" w:rsidR="00EA465B" w:rsidRDefault="00EA465B" w:rsidP="00EA465B">
      <w:pPr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Pr="00E702A4">
        <w:rPr>
          <w:sz w:val="28"/>
          <w:szCs w:val="28"/>
        </w:rPr>
        <w:t>.2. Финальная заявка в электронной форме (</w:t>
      </w:r>
      <w:r w:rsidR="00A1418F">
        <w:rPr>
          <w:sz w:val="28"/>
          <w:szCs w:val="28"/>
        </w:rPr>
        <w:t xml:space="preserve">в формате </w:t>
      </w:r>
      <w:r w:rsidRPr="00E702A4">
        <w:rPr>
          <w:sz w:val="28"/>
          <w:szCs w:val="28"/>
        </w:rPr>
        <w:t xml:space="preserve">Excel) </w:t>
      </w:r>
      <w:r w:rsidRPr="00AA482A">
        <w:rPr>
          <w:sz w:val="28"/>
        </w:rPr>
        <w:t>с</w:t>
      </w:r>
      <w:r w:rsidRPr="00AA482A">
        <w:rPr>
          <w:spacing w:val="40"/>
          <w:sz w:val="28"/>
        </w:rPr>
        <w:t xml:space="preserve"> </w:t>
      </w:r>
      <w:r w:rsidRPr="00AA482A">
        <w:rPr>
          <w:sz w:val="28"/>
        </w:rPr>
        <w:t>подтверждением</w:t>
      </w:r>
      <w:r w:rsidRPr="00AA482A">
        <w:rPr>
          <w:spacing w:val="40"/>
          <w:sz w:val="28"/>
        </w:rPr>
        <w:t xml:space="preserve"> </w:t>
      </w:r>
      <w:r w:rsidRPr="00AA482A">
        <w:rPr>
          <w:sz w:val="28"/>
        </w:rPr>
        <w:t>оплаты стартовых</w:t>
      </w:r>
      <w:r w:rsidRPr="00AA482A">
        <w:rPr>
          <w:spacing w:val="40"/>
          <w:sz w:val="28"/>
        </w:rPr>
        <w:t xml:space="preserve"> </w:t>
      </w:r>
      <w:r w:rsidRPr="00AA482A">
        <w:rPr>
          <w:sz w:val="28"/>
        </w:rPr>
        <w:t>взносов</w:t>
      </w:r>
      <w:r w:rsidRPr="00AA482A">
        <w:rPr>
          <w:spacing w:val="40"/>
          <w:sz w:val="28"/>
        </w:rPr>
        <w:t xml:space="preserve"> </w:t>
      </w:r>
      <w:r w:rsidRPr="00AA482A">
        <w:rPr>
          <w:sz w:val="28"/>
        </w:rPr>
        <w:t>заполняется</w:t>
      </w:r>
      <w:r w:rsidR="00A1418F">
        <w:rPr>
          <w:sz w:val="28"/>
        </w:rPr>
        <w:t xml:space="preserve"> по форме для соревнований, размещенной на официальном сайте ССР, и направляется</w:t>
      </w:r>
      <w:r w:rsidRPr="00AA482A">
        <w:rPr>
          <w:spacing w:val="40"/>
          <w:sz w:val="28"/>
        </w:rPr>
        <w:t xml:space="preserve"> </w:t>
      </w:r>
      <w:r w:rsidRPr="00AA482A">
        <w:rPr>
          <w:b/>
          <w:sz w:val="28"/>
        </w:rPr>
        <w:t>не</w:t>
      </w:r>
      <w:r w:rsidRPr="00AA482A">
        <w:rPr>
          <w:b/>
          <w:spacing w:val="40"/>
          <w:sz w:val="28"/>
        </w:rPr>
        <w:t xml:space="preserve"> </w:t>
      </w:r>
      <w:r w:rsidRPr="00AA482A">
        <w:rPr>
          <w:b/>
          <w:sz w:val="28"/>
        </w:rPr>
        <w:t>позднее</w:t>
      </w:r>
      <w:r w:rsidRPr="00AA482A">
        <w:rPr>
          <w:b/>
          <w:spacing w:val="40"/>
          <w:sz w:val="28"/>
        </w:rPr>
        <w:t xml:space="preserve"> </w:t>
      </w:r>
      <w:r w:rsidRPr="00AA482A">
        <w:rPr>
          <w:b/>
          <w:sz w:val="28"/>
        </w:rPr>
        <w:t>10</w:t>
      </w:r>
      <w:r w:rsidRPr="00AA482A">
        <w:rPr>
          <w:b/>
          <w:spacing w:val="40"/>
          <w:sz w:val="28"/>
        </w:rPr>
        <w:t xml:space="preserve"> </w:t>
      </w:r>
      <w:r w:rsidRPr="00AA482A">
        <w:rPr>
          <w:b/>
          <w:sz w:val="28"/>
        </w:rPr>
        <w:t>календарных</w:t>
      </w:r>
      <w:r w:rsidRPr="00AA482A">
        <w:rPr>
          <w:b/>
          <w:spacing w:val="40"/>
          <w:sz w:val="28"/>
        </w:rPr>
        <w:t xml:space="preserve"> </w:t>
      </w:r>
      <w:r w:rsidRPr="00AA482A">
        <w:rPr>
          <w:b/>
          <w:sz w:val="28"/>
        </w:rPr>
        <w:t>дней</w:t>
      </w:r>
      <w:r w:rsidRPr="00AA482A">
        <w:rPr>
          <w:b/>
          <w:spacing w:val="40"/>
          <w:sz w:val="28"/>
        </w:rPr>
        <w:t xml:space="preserve"> </w:t>
      </w:r>
      <w:r w:rsidRPr="00AA482A">
        <w:rPr>
          <w:spacing w:val="-6"/>
          <w:sz w:val="28"/>
        </w:rPr>
        <w:t>по</w:t>
      </w:r>
      <w:r w:rsidRPr="00AA482A">
        <w:rPr>
          <w:sz w:val="28"/>
        </w:rPr>
        <w:tab/>
      </w:r>
      <w:r w:rsidRPr="00AA482A">
        <w:rPr>
          <w:spacing w:val="-2"/>
          <w:sz w:val="28"/>
        </w:rPr>
        <w:t>адресу</w:t>
      </w:r>
      <w:r w:rsidRPr="00AA482A">
        <w:rPr>
          <w:sz w:val="28"/>
        </w:rPr>
        <w:tab/>
      </w:r>
      <w:r w:rsidRPr="00AA482A">
        <w:rPr>
          <w:spacing w:val="-2"/>
          <w:sz w:val="28"/>
        </w:rPr>
        <w:t>электронной</w:t>
      </w:r>
      <w:r>
        <w:rPr>
          <w:sz w:val="28"/>
        </w:rPr>
        <w:t xml:space="preserve"> </w:t>
      </w:r>
      <w:r w:rsidRPr="00E702A4">
        <w:rPr>
          <w:sz w:val="28"/>
          <w:szCs w:val="28"/>
        </w:rPr>
        <w:t>почты</w:t>
      </w:r>
      <w:r>
        <w:rPr>
          <w:sz w:val="28"/>
          <w:szCs w:val="28"/>
        </w:rPr>
        <w:t xml:space="preserve">: </w:t>
      </w:r>
      <w:r w:rsidRPr="00687230">
        <w:rPr>
          <w:color w:val="0070C0"/>
          <w:sz w:val="28"/>
          <w:szCs w:val="28"/>
        </w:rPr>
        <w:t>zayavki@shooting-russia.ru</w:t>
      </w:r>
      <w:r>
        <w:rPr>
          <w:sz w:val="28"/>
          <w:szCs w:val="28"/>
        </w:rPr>
        <w:t xml:space="preserve"> и дублируется на </w:t>
      </w:r>
      <w:r w:rsidRPr="00E702A4">
        <w:rPr>
          <w:sz w:val="28"/>
          <w:szCs w:val="28"/>
        </w:rPr>
        <w:t>e-</w:t>
      </w:r>
      <w:proofErr w:type="spellStart"/>
      <w:r w:rsidRPr="00E702A4">
        <w:rPr>
          <w:sz w:val="28"/>
          <w:szCs w:val="28"/>
        </w:rPr>
        <w:t>mail</w:t>
      </w:r>
      <w:proofErr w:type="spellEnd"/>
      <w:r w:rsidRPr="00E702A4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hyperlink r:id="rId9" w:history="1">
        <w:r w:rsidRPr="00B86E10">
          <w:rPr>
            <w:rStyle w:val="af2"/>
            <w:sz w:val="28"/>
            <w:szCs w:val="28"/>
            <w:lang w:val="en-US"/>
          </w:rPr>
          <w:t>alex</w:t>
        </w:r>
        <w:r w:rsidRPr="00B86E10">
          <w:rPr>
            <w:rStyle w:val="af2"/>
            <w:sz w:val="28"/>
            <w:szCs w:val="28"/>
          </w:rPr>
          <w:t>.</w:t>
        </w:r>
        <w:r w:rsidRPr="00B86E10">
          <w:rPr>
            <w:rStyle w:val="af2"/>
            <w:sz w:val="28"/>
            <w:szCs w:val="28"/>
            <w:lang w:val="en-US"/>
          </w:rPr>
          <w:t>nikonorov</w:t>
        </w:r>
        <w:r w:rsidRPr="00B86E10">
          <w:rPr>
            <w:rStyle w:val="af2"/>
            <w:sz w:val="28"/>
            <w:szCs w:val="28"/>
          </w:rPr>
          <w:t>1971@</w:t>
        </w:r>
        <w:r w:rsidRPr="00B86E10">
          <w:rPr>
            <w:rStyle w:val="af2"/>
            <w:sz w:val="28"/>
            <w:szCs w:val="28"/>
            <w:lang w:val="en-US"/>
          </w:rPr>
          <w:t>yandex</w:t>
        </w:r>
        <w:r w:rsidRPr="00B86E10">
          <w:rPr>
            <w:rStyle w:val="af2"/>
            <w:sz w:val="28"/>
            <w:szCs w:val="28"/>
          </w:rPr>
          <w:t>.</w:t>
        </w:r>
        <w:r w:rsidRPr="00B86E10">
          <w:rPr>
            <w:rStyle w:val="af2"/>
            <w:sz w:val="28"/>
            <w:szCs w:val="28"/>
            <w:lang w:val="en-US"/>
          </w:rPr>
          <w:t>ru</w:t>
        </w:r>
      </w:hyperlink>
      <w:r w:rsidRPr="00E702A4">
        <w:rPr>
          <w:sz w:val="28"/>
          <w:szCs w:val="28"/>
        </w:rPr>
        <w:t xml:space="preserve"> </w:t>
      </w:r>
    </w:p>
    <w:p w14:paraId="14FA6193" w14:textId="77777777" w:rsidR="00EA465B" w:rsidRPr="0091550A" w:rsidRDefault="00EA465B" w:rsidP="00EA465B">
      <w:pPr>
        <w:jc w:val="both"/>
        <w:rPr>
          <w:b/>
          <w:bCs/>
          <w:color w:val="000000" w:themeColor="text1"/>
          <w:sz w:val="28"/>
          <w:szCs w:val="28"/>
        </w:rPr>
      </w:pPr>
      <w:r w:rsidRPr="0091550A">
        <w:rPr>
          <w:b/>
          <w:bCs/>
          <w:color w:val="000000" w:themeColor="text1"/>
          <w:sz w:val="28"/>
          <w:szCs w:val="28"/>
        </w:rPr>
        <w:t>Последний день приема заявок 03 октября в 19.00 МСК.</w:t>
      </w:r>
    </w:p>
    <w:p w14:paraId="7F635AAD" w14:textId="77777777" w:rsidR="00A1418F" w:rsidRPr="00AA34E4" w:rsidRDefault="00A1418F" w:rsidP="00A1418F">
      <w:pPr>
        <w:ind w:firstLine="709"/>
        <w:rPr>
          <w:sz w:val="28"/>
          <w:szCs w:val="28"/>
        </w:rPr>
      </w:pPr>
      <w:r w:rsidRPr="00AA34E4">
        <w:rPr>
          <w:sz w:val="28"/>
          <w:szCs w:val="28"/>
        </w:rPr>
        <w:t xml:space="preserve">В случае если заявка не поступила </w:t>
      </w:r>
      <w:r>
        <w:rPr>
          <w:sz w:val="28"/>
          <w:szCs w:val="28"/>
        </w:rPr>
        <w:t xml:space="preserve">в ССР </w:t>
      </w:r>
      <w:r w:rsidRPr="00AA34E4">
        <w:rPr>
          <w:sz w:val="28"/>
          <w:szCs w:val="28"/>
        </w:rPr>
        <w:t xml:space="preserve">в указанный срок, представитель спортивной команды субъекта Российской Федерации обязан направить официальное письмо, оформленное на бланке командирующей организации, с пояснениями о причинах нарушения сроков предоставления финальной заявки и просьбой о допуске на соревнования, а Стрелковый Союз России оставляет за собой право принятия решения о недопуске. В случае принятия Стрелковым Союзом России положительного решения о допуске к участию в соревнованиях, оплата стартовых взносов всех заявленных участников производится в двойном размере. </w:t>
      </w:r>
    </w:p>
    <w:p w14:paraId="219AA2B9" w14:textId="77777777" w:rsidR="00A1418F" w:rsidRPr="00AA34E4" w:rsidRDefault="00A1418F" w:rsidP="00A1418F">
      <w:pPr>
        <w:ind w:firstLine="709"/>
        <w:rPr>
          <w:color w:val="000000"/>
          <w:sz w:val="28"/>
          <w:szCs w:val="28"/>
        </w:rPr>
      </w:pPr>
      <w:r w:rsidRPr="00AA34E4">
        <w:rPr>
          <w:sz w:val="28"/>
          <w:szCs w:val="28"/>
        </w:rPr>
        <w:t xml:space="preserve">Прием таких заявок заканчивается за 5 дней до начала соревнований </w:t>
      </w:r>
      <w:r w:rsidRPr="00AA34E4">
        <w:rPr>
          <w:color w:val="000000"/>
          <w:sz w:val="28"/>
          <w:szCs w:val="28"/>
        </w:rPr>
        <w:t>с подтверждением оплаты стартовых взносов в двойном размере.</w:t>
      </w:r>
    </w:p>
    <w:p w14:paraId="4461610F" w14:textId="77777777" w:rsidR="00A1418F" w:rsidRPr="00AA34E4" w:rsidRDefault="00A1418F" w:rsidP="00A1418F">
      <w:pPr>
        <w:ind w:firstLine="709"/>
        <w:rPr>
          <w:color w:val="000000"/>
          <w:sz w:val="28"/>
          <w:szCs w:val="28"/>
        </w:rPr>
      </w:pPr>
      <w:r w:rsidRPr="00AA34E4">
        <w:rPr>
          <w:color w:val="000000"/>
          <w:sz w:val="28"/>
          <w:szCs w:val="28"/>
        </w:rPr>
        <w:t>Подтверждением оплаты стартовых взносов в отдельных случаях может служить Гарантийное письмо, оформленное на официальном бланке организации, с расчетного счета которой планируется осуществить оплату стартовых взносов, с обязательным указанием фактического срока оплаты.</w:t>
      </w:r>
    </w:p>
    <w:p w14:paraId="247A3871" w14:textId="11002B66" w:rsidR="0091550A" w:rsidRDefault="0091550A" w:rsidP="0091550A">
      <w:pPr>
        <w:jc w:val="both"/>
        <w:rPr>
          <w:sz w:val="28"/>
          <w:szCs w:val="28"/>
        </w:rPr>
      </w:pPr>
      <w:bookmarkStart w:id="3" w:name="_Hlk213924036"/>
      <w:r>
        <w:rPr>
          <w:sz w:val="28"/>
        </w:rPr>
        <w:t xml:space="preserve">9.3. </w:t>
      </w:r>
      <w:r w:rsidRPr="00BE0A4D">
        <w:rPr>
          <w:sz w:val="28"/>
        </w:rPr>
        <w:t>Финальная</w:t>
      </w:r>
      <w:r w:rsidRPr="00BE0A4D">
        <w:rPr>
          <w:sz w:val="28"/>
          <w:szCs w:val="28"/>
        </w:rPr>
        <w:t xml:space="preserve"> заявка не должна превышать количественный состав предварительной заявки.</w:t>
      </w:r>
      <w:r>
        <w:rPr>
          <w:sz w:val="28"/>
          <w:szCs w:val="28"/>
        </w:rPr>
        <w:t xml:space="preserve"> </w:t>
      </w:r>
    </w:p>
    <w:p w14:paraId="7FD41FFD" w14:textId="77777777" w:rsidR="0091550A" w:rsidRPr="000059DB" w:rsidRDefault="0091550A" w:rsidP="0091550A">
      <w:pPr>
        <w:spacing w:line="259" w:lineRule="auto"/>
        <w:jc w:val="both"/>
        <w:rPr>
          <w:rFonts w:eastAsiaTheme="minorHAnsi"/>
          <w:sz w:val="28"/>
          <w:szCs w:val="28"/>
          <w:lang w:eastAsia="en-US"/>
        </w:rPr>
      </w:pPr>
      <w:r w:rsidRPr="008012B4">
        <w:rPr>
          <w:sz w:val="28"/>
          <w:szCs w:val="28"/>
          <w:lang w:eastAsia="ru-RU"/>
        </w:rPr>
        <w:t>Заявка должна содержать всю информацию о составе команды, указанную в форме.</w:t>
      </w:r>
    </w:p>
    <w:p w14:paraId="07DC1E0E" w14:textId="7B3FF11D" w:rsidR="0091550A" w:rsidRDefault="0091550A" w:rsidP="0091550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9.4. </w:t>
      </w:r>
      <w:r w:rsidRPr="00BE0A4D">
        <w:rPr>
          <w:sz w:val="28"/>
          <w:szCs w:val="28"/>
        </w:rPr>
        <w:t xml:space="preserve">Замена спортсменов возможна лишь на </w:t>
      </w:r>
      <w:r>
        <w:rPr>
          <w:sz w:val="28"/>
          <w:szCs w:val="28"/>
        </w:rPr>
        <w:t>спортсменов того же пола, в той же спортивной дисциплине</w:t>
      </w:r>
      <w:r w:rsidR="00A1418F">
        <w:rPr>
          <w:sz w:val="28"/>
          <w:szCs w:val="28"/>
        </w:rPr>
        <w:t>, при этом ответственность за страхование таких спортсменов несет командирующая сторона.</w:t>
      </w:r>
    </w:p>
    <w:bookmarkEnd w:id="3"/>
    <w:p w14:paraId="54FA2B34" w14:textId="246B320D" w:rsidR="00EA465B" w:rsidRDefault="00EA465B" w:rsidP="00EA465B">
      <w:pPr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Pr="00E702A4">
        <w:rPr>
          <w:sz w:val="28"/>
          <w:szCs w:val="28"/>
        </w:rPr>
        <w:t>.</w:t>
      </w:r>
      <w:r w:rsidR="0091550A">
        <w:rPr>
          <w:sz w:val="28"/>
          <w:szCs w:val="28"/>
        </w:rPr>
        <w:t>5</w:t>
      </w:r>
      <w:r w:rsidRPr="00E702A4">
        <w:rPr>
          <w:sz w:val="28"/>
          <w:szCs w:val="28"/>
        </w:rPr>
        <w:t>. Финальная заявка на участие в спортивных соревнованиях, пред</w:t>
      </w:r>
      <w:r>
        <w:rPr>
          <w:sz w:val="28"/>
          <w:szCs w:val="28"/>
        </w:rPr>
        <w:t>о</w:t>
      </w:r>
      <w:r w:rsidRPr="00E702A4">
        <w:rPr>
          <w:sz w:val="28"/>
          <w:szCs w:val="28"/>
        </w:rPr>
        <w:t>ставляется в комиссию по допуску в дни ее работы</w:t>
      </w:r>
      <w:r w:rsidR="0091550A">
        <w:rPr>
          <w:sz w:val="28"/>
          <w:szCs w:val="28"/>
        </w:rPr>
        <w:t xml:space="preserve"> </w:t>
      </w:r>
      <w:r w:rsidRPr="00E702A4">
        <w:rPr>
          <w:sz w:val="28"/>
          <w:szCs w:val="28"/>
        </w:rPr>
        <w:t xml:space="preserve">по утверждённой форме. (Приложение № 1). </w:t>
      </w:r>
    </w:p>
    <w:p w14:paraId="1C583AAA" w14:textId="7D5CACAC" w:rsidR="00EA465B" w:rsidRDefault="00EA465B" w:rsidP="00EA465B">
      <w:pPr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Pr="00E702A4">
        <w:rPr>
          <w:sz w:val="28"/>
          <w:szCs w:val="28"/>
        </w:rPr>
        <w:t>.</w:t>
      </w:r>
      <w:r w:rsidR="0091550A">
        <w:rPr>
          <w:sz w:val="28"/>
          <w:szCs w:val="28"/>
        </w:rPr>
        <w:t>6</w:t>
      </w:r>
      <w:r w:rsidRPr="00E702A4">
        <w:rPr>
          <w:sz w:val="28"/>
          <w:szCs w:val="28"/>
        </w:rPr>
        <w:t xml:space="preserve">. Финальная заявка на участие в спортивных соревнованиях должна быть подписана руководителем органа исполнительной власти субъекта Российской Федерации в области физической культуры и спорта, руководителем региональной спортивной федерации, представителем команды и должна быть заверена подписью и круглой печатью спортивного врача по допуску каждого спортсмена и главным врачом медицинского учреждения. </w:t>
      </w:r>
    </w:p>
    <w:p w14:paraId="7FCF5E40" w14:textId="62838CE1" w:rsidR="00EA465B" w:rsidRDefault="00EA465B" w:rsidP="00EA465B">
      <w:pPr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Pr="00E702A4">
        <w:rPr>
          <w:sz w:val="28"/>
          <w:szCs w:val="28"/>
        </w:rPr>
        <w:t>.</w:t>
      </w:r>
      <w:r w:rsidR="0091550A">
        <w:rPr>
          <w:sz w:val="28"/>
          <w:szCs w:val="28"/>
        </w:rPr>
        <w:t>7</w:t>
      </w:r>
      <w:r w:rsidRPr="00E702A4">
        <w:rPr>
          <w:sz w:val="28"/>
          <w:szCs w:val="28"/>
        </w:rPr>
        <w:t xml:space="preserve">. К заявке прилагаются следующие документы: </w:t>
      </w:r>
    </w:p>
    <w:p w14:paraId="515FBCED" w14:textId="77777777" w:rsidR="00EA465B" w:rsidRDefault="00EA465B" w:rsidP="00EA465B">
      <w:pPr>
        <w:jc w:val="both"/>
        <w:rPr>
          <w:sz w:val="28"/>
          <w:szCs w:val="28"/>
        </w:rPr>
      </w:pPr>
      <w:r w:rsidRPr="00896B3E">
        <w:rPr>
          <w:sz w:val="28"/>
          <w:szCs w:val="28"/>
        </w:rPr>
        <w:t xml:space="preserve">- документ, удостоверяющий личность гражданина Российской Федерации; </w:t>
      </w:r>
    </w:p>
    <w:p w14:paraId="60DFBDB7" w14:textId="67D01B21" w:rsidR="00EA465B" w:rsidRDefault="00EA465B" w:rsidP="00EA465B">
      <w:pPr>
        <w:jc w:val="both"/>
        <w:rPr>
          <w:sz w:val="28"/>
          <w:szCs w:val="28"/>
        </w:rPr>
      </w:pPr>
      <w:r w:rsidRPr="00896B3E">
        <w:rPr>
          <w:sz w:val="28"/>
          <w:szCs w:val="28"/>
        </w:rPr>
        <w:t xml:space="preserve">- </w:t>
      </w:r>
      <w:r w:rsidR="0091550A">
        <w:rPr>
          <w:sz w:val="28"/>
          <w:szCs w:val="28"/>
        </w:rPr>
        <w:t>7</w:t>
      </w:r>
      <w:r w:rsidRPr="00896B3E">
        <w:rPr>
          <w:sz w:val="28"/>
          <w:szCs w:val="28"/>
        </w:rPr>
        <w:t xml:space="preserve">классификационная книжка; </w:t>
      </w:r>
    </w:p>
    <w:p w14:paraId="027E0BB9" w14:textId="77777777" w:rsidR="00EA465B" w:rsidRDefault="00EA465B" w:rsidP="00EA465B">
      <w:pPr>
        <w:jc w:val="both"/>
        <w:rPr>
          <w:sz w:val="28"/>
          <w:szCs w:val="28"/>
        </w:rPr>
      </w:pPr>
      <w:r w:rsidRPr="00896B3E">
        <w:rPr>
          <w:sz w:val="28"/>
          <w:szCs w:val="28"/>
        </w:rPr>
        <w:t>- медицинская справка ил</w:t>
      </w:r>
      <w:r>
        <w:rPr>
          <w:sz w:val="28"/>
          <w:szCs w:val="28"/>
        </w:rPr>
        <w:t xml:space="preserve">и </w:t>
      </w:r>
      <w:r w:rsidRPr="00896B3E">
        <w:rPr>
          <w:sz w:val="28"/>
          <w:szCs w:val="28"/>
        </w:rPr>
        <w:t xml:space="preserve">классификационная книжка с печатью спортивного врача и круглой печатью спортивно-физкультурного диспансера или аналогичного медицинского учреждения (при отсутствии требуемого оформления финальной заявки); </w:t>
      </w:r>
    </w:p>
    <w:p w14:paraId="38945D72" w14:textId="77777777" w:rsidR="00EA465B" w:rsidRDefault="00EA465B" w:rsidP="00EA465B">
      <w:pPr>
        <w:jc w:val="both"/>
        <w:rPr>
          <w:sz w:val="28"/>
          <w:szCs w:val="28"/>
        </w:rPr>
      </w:pPr>
      <w:r w:rsidRPr="00896B3E">
        <w:rPr>
          <w:sz w:val="28"/>
          <w:szCs w:val="28"/>
        </w:rPr>
        <w:t xml:space="preserve">- список участников спортивных соревнований (для страхования); </w:t>
      </w:r>
    </w:p>
    <w:p w14:paraId="2ED1C2D2" w14:textId="77777777" w:rsidR="00EA465B" w:rsidRDefault="00EA465B" w:rsidP="00EA465B">
      <w:pPr>
        <w:jc w:val="both"/>
        <w:rPr>
          <w:sz w:val="28"/>
          <w:szCs w:val="28"/>
        </w:rPr>
      </w:pPr>
      <w:r w:rsidRPr="00896B3E">
        <w:rPr>
          <w:sz w:val="28"/>
          <w:szCs w:val="28"/>
        </w:rPr>
        <w:t xml:space="preserve">- полис обязательного медицинского страхования; </w:t>
      </w:r>
    </w:p>
    <w:p w14:paraId="402BCC0E" w14:textId="77777777" w:rsidR="00EA465B" w:rsidRDefault="00EA465B" w:rsidP="00EA465B">
      <w:pPr>
        <w:jc w:val="both"/>
        <w:rPr>
          <w:sz w:val="28"/>
          <w:szCs w:val="28"/>
        </w:rPr>
      </w:pPr>
      <w:r w:rsidRPr="00896B3E">
        <w:rPr>
          <w:sz w:val="28"/>
          <w:szCs w:val="28"/>
        </w:rPr>
        <w:t xml:space="preserve">- заявление участника (спортсмена) о согласии с настоящим Регламентом (Приложение № 2); </w:t>
      </w:r>
    </w:p>
    <w:p w14:paraId="6B3FFFCA" w14:textId="77777777" w:rsidR="00EA465B" w:rsidRDefault="00EA465B" w:rsidP="00EA465B">
      <w:pPr>
        <w:jc w:val="both"/>
        <w:rPr>
          <w:sz w:val="28"/>
          <w:szCs w:val="28"/>
        </w:rPr>
      </w:pPr>
      <w:r w:rsidRPr="00896B3E">
        <w:rPr>
          <w:sz w:val="28"/>
          <w:szCs w:val="28"/>
        </w:rPr>
        <w:t xml:space="preserve">- техническая заявка на упражнение, с указанием фамилий спортсменов, выступающих за команду (Приложение № 3); </w:t>
      </w:r>
    </w:p>
    <w:p w14:paraId="1144C5E6" w14:textId="77777777" w:rsidR="00EA465B" w:rsidRDefault="00EA465B" w:rsidP="00EA465B">
      <w:pPr>
        <w:jc w:val="both"/>
        <w:rPr>
          <w:sz w:val="28"/>
          <w:szCs w:val="28"/>
        </w:rPr>
      </w:pPr>
      <w:r w:rsidRPr="00896B3E">
        <w:rPr>
          <w:sz w:val="28"/>
          <w:szCs w:val="28"/>
        </w:rPr>
        <w:t>- справка (выписка, рецепт врача) о назначении лекарственного(</w:t>
      </w:r>
      <w:proofErr w:type="spellStart"/>
      <w:r w:rsidRPr="00896B3E">
        <w:rPr>
          <w:sz w:val="28"/>
          <w:szCs w:val="28"/>
        </w:rPr>
        <w:t>ых</w:t>
      </w:r>
      <w:proofErr w:type="spellEnd"/>
      <w:r w:rsidRPr="00896B3E">
        <w:rPr>
          <w:sz w:val="28"/>
          <w:szCs w:val="28"/>
        </w:rPr>
        <w:t>) препарата(</w:t>
      </w:r>
      <w:proofErr w:type="spellStart"/>
      <w:r w:rsidRPr="00896B3E">
        <w:rPr>
          <w:sz w:val="28"/>
          <w:szCs w:val="28"/>
        </w:rPr>
        <w:t>ов</w:t>
      </w:r>
      <w:proofErr w:type="spellEnd"/>
      <w:r w:rsidRPr="00896B3E">
        <w:rPr>
          <w:sz w:val="28"/>
          <w:szCs w:val="28"/>
        </w:rPr>
        <w:t xml:space="preserve">), если таковое имеет место быть; </w:t>
      </w:r>
    </w:p>
    <w:p w14:paraId="1668B00B" w14:textId="77777777" w:rsidR="00EA465B" w:rsidRDefault="00EA465B" w:rsidP="00EA465B">
      <w:pPr>
        <w:jc w:val="both"/>
        <w:rPr>
          <w:sz w:val="28"/>
          <w:szCs w:val="28"/>
        </w:rPr>
      </w:pPr>
      <w:r w:rsidRPr="00896B3E">
        <w:rPr>
          <w:sz w:val="28"/>
          <w:szCs w:val="28"/>
        </w:rPr>
        <w:t xml:space="preserve">- удостоверение спортивного судьи (для судей); </w:t>
      </w:r>
    </w:p>
    <w:p w14:paraId="49366545" w14:textId="77777777" w:rsidR="00EA465B" w:rsidRDefault="00EA465B" w:rsidP="00EA465B">
      <w:pPr>
        <w:jc w:val="both"/>
        <w:rPr>
          <w:sz w:val="28"/>
          <w:szCs w:val="28"/>
        </w:rPr>
      </w:pPr>
      <w:r w:rsidRPr="00896B3E">
        <w:rPr>
          <w:sz w:val="28"/>
          <w:szCs w:val="28"/>
        </w:rPr>
        <w:t xml:space="preserve">- рапорт о проведении инструктажа каждого участника соревнований по мерам безопасности, по утвержденной форме (Приложение № 4); </w:t>
      </w:r>
    </w:p>
    <w:p w14:paraId="46D7E8A6" w14:textId="77777777" w:rsidR="00EA465B" w:rsidRDefault="00EA465B" w:rsidP="00EA465B">
      <w:pPr>
        <w:jc w:val="both"/>
        <w:rPr>
          <w:sz w:val="28"/>
          <w:szCs w:val="28"/>
        </w:rPr>
      </w:pPr>
      <w:r w:rsidRPr="00896B3E">
        <w:rPr>
          <w:sz w:val="28"/>
          <w:szCs w:val="28"/>
        </w:rPr>
        <w:t xml:space="preserve">- рапорт о соблюдении общероссийских антидопинговых правил (Приложение № 5) </w:t>
      </w:r>
    </w:p>
    <w:p w14:paraId="64050750" w14:textId="77777777" w:rsidR="00EA465B" w:rsidRDefault="00EA465B" w:rsidP="00EA465B">
      <w:pPr>
        <w:jc w:val="both"/>
        <w:rPr>
          <w:sz w:val="28"/>
          <w:szCs w:val="28"/>
        </w:rPr>
      </w:pPr>
      <w:r w:rsidRPr="00896B3E">
        <w:rPr>
          <w:sz w:val="28"/>
          <w:szCs w:val="28"/>
        </w:rPr>
        <w:t xml:space="preserve">Спортсмены должны предоставить в комиссию по допуску действующий сертификат об успешном окончании онлайн обучения по системе TRIAGONAL РАА «РУСАДА». </w:t>
      </w:r>
    </w:p>
    <w:p w14:paraId="2FF66E31" w14:textId="77777777" w:rsidR="00EA465B" w:rsidRDefault="00EA465B" w:rsidP="00EA465B">
      <w:pPr>
        <w:jc w:val="both"/>
        <w:rPr>
          <w:sz w:val="28"/>
          <w:szCs w:val="28"/>
        </w:rPr>
      </w:pPr>
      <w:r w:rsidRPr="00896B3E">
        <w:rPr>
          <w:sz w:val="28"/>
          <w:szCs w:val="28"/>
        </w:rPr>
        <w:t xml:space="preserve">- согласие на обработку персональных данных (Приложение № 6) </w:t>
      </w:r>
    </w:p>
    <w:p w14:paraId="1BEE1762" w14:textId="77777777" w:rsidR="00EA465B" w:rsidRDefault="00EA465B" w:rsidP="00EA465B">
      <w:pPr>
        <w:jc w:val="both"/>
        <w:rPr>
          <w:sz w:val="28"/>
          <w:szCs w:val="28"/>
        </w:rPr>
      </w:pPr>
      <w:r w:rsidRPr="00896B3E">
        <w:rPr>
          <w:sz w:val="28"/>
          <w:szCs w:val="28"/>
        </w:rPr>
        <w:t xml:space="preserve">- необходимые документы, дающие право транспортировки оружия и патронов к нему. </w:t>
      </w:r>
    </w:p>
    <w:p w14:paraId="1803CC51" w14:textId="2AA851F4" w:rsidR="00EA465B" w:rsidRPr="009E2A6F" w:rsidRDefault="00EA465B" w:rsidP="00EA465B">
      <w:pPr>
        <w:tabs>
          <w:tab w:val="left" w:pos="709"/>
        </w:tabs>
        <w:ind w:right="429"/>
        <w:rPr>
          <w:sz w:val="28"/>
        </w:rPr>
      </w:pPr>
      <w:r>
        <w:rPr>
          <w:sz w:val="28"/>
          <w:szCs w:val="28"/>
        </w:rPr>
        <w:t>9.</w:t>
      </w:r>
      <w:r w:rsidR="0091550A">
        <w:rPr>
          <w:sz w:val="28"/>
          <w:szCs w:val="28"/>
        </w:rPr>
        <w:t>8</w:t>
      </w:r>
      <w:r>
        <w:rPr>
          <w:sz w:val="28"/>
          <w:szCs w:val="28"/>
        </w:rPr>
        <w:t xml:space="preserve">. </w:t>
      </w:r>
      <w:r w:rsidRPr="00AA482A">
        <w:rPr>
          <w:sz w:val="28"/>
        </w:rPr>
        <w:t>За подлинность документов, представленных в комиссию по допуску спортсменов, представитель коллектива субъекта РФ и/или лицо, его заменяющее несет ответственность в соответствии с законодательством РФ.</w:t>
      </w:r>
    </w:p>
    <w:p w14:paraId="64C1FE5D" w14:textId="0067B685" w:rsidR="00EA465B" w:rsidRDefault="00EA465B" w:rsidP="00EA465B">
      <w:pPr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Pr="00C02480">
        <w:rPr>
          <w:sz w:val="28"/>
          <w:szCs w:val="28"/>
        </w:rPr>
        <w:t>.</w:t>
      </w:r>
      <w:r w:rsidR="0091550A">
        <w:rPr>
          <w:sz w:val="28"/>
          <w:szCs w:val="28"/>
        </w:rPr>
        <w:t>9</w:t>
      </w:r>
      <w:r w:rsidRPr="00C02480">
        <w:rPr>
          <w:sz w:val="28"/>
          <w:szCs w:val="28"/>
        </w:rPr>
        <w:t xml:space="preserve">. Спортсмен или представитель команды, прошедший комиссию по допуску участников, оплачивает за участие в каждом упражнении программы стартовый взнос. Запрещается взимать заявочные взносы со спортсменов, не достигших возраста 18 лет. (Приказ №181 от 4 марта 2025 г. Министерства спорта РФ). </w:t>
      </w:r>
    </w:p>
    <w:p w14:paraId="014825CF" w14:textId="01C21A04" w:rsidR="00EA465B" w:rsidRDefault="00EA465B" w:rsidP="00EA465B">
      <w:pPr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Pr="00C02480">
        <w:rPr>
          <w:sz w:val="28"/>
          <w:szCs w:val="28"/>
        </w:rPr>
        <w:t>.</w:t>
      </w:r>
      <w:r w:rsidR="0091550A">
        <w:rPr>
          <w:sz w:val="28"/>
          <w:szCs w:val="28"/>
        </w:rPr>
        <w:t>10</w:t>
      </w:r>
      <w:r w:rsidRPr="00C02480">
        <w:rPr>
          <w:sz w:val="28"/>
          <w:szCs w:val="28"/>
        </w:rPr>
        <w:t xml:space="preserve">. Размер стартовых взносов составляет: </w:t>
      </w:r>
    </w:p>
    <w:p w14:paraId="47DF1884" w14:textId="77777777" w:rsidR="00EA465B" w:rsidRDefault="00EA465B" w:rsidP="00EA465B">
      <w:pPr>
        <w:jc w:val="both"/>
        <w:rPr>
          <w:sz w:val="28"/>
          <w:szCs w:val="28"/>
        </w:rPr>
      </w:pPr>
      <w:r w:rsidRPr="00C02480">
        <w:rPr>
          <w:sz w:val="28"/>
          <w:szCs w:val="28"/>
        </w:rPr>
        <w:sym w:font="Symbol" w:char="F0B7"/>
      </w:r>
      <w:r w:rsidRPr="00C02480">
        <w:rPr>
          <w:sz w:val="28"/>
          <w:szCs w:val="28"/>
        </w:rPr>
        <w:t xml:space="preserve"> Индивидуальные упражнения – </w:t>
      </w:r>
      <w:r>
        <w:rPr>
          <w:sz w:val="28"/>
          <w:szCs w:val="28"/>
        </w:rPr>
        <w:t>800</w:t>
      </w:r>
      <w:r w:rsidRPr="00C02480">
        <w:rPr>
          <w:sz w:val="28"/>
          <w:szCs w:val="28"/>
        </w:rPr>
        <w:t xml:space="preserve"> (</w:t>
      </w:r>
      <w:r>
        <w:rPr>
          <w:sz w:val="28"/>
          <w:szCs w:val="28"/>
        </w:rPr>
        <w:t>восемьсот</w:t>
      </w:r>
      <w:r w:rsidRPr="00C02480">
        <w:rPr>
          <w:sz w:val="28"/>
          <w:szCs w:val="28"/>
        </w:rPr>
        <w:t xml:space="preserve">) рублей; </w:t>
      </w:r>
    </w:p>
    <w:p w14:paraId="54BC6123" w14:textId="1D64075C" w:rsidR="00EA465B" w:rsidRDefault="00EA465B" w:rsidP="00EA465B">
      <w:pPr>
        <w:jc w:val="both"/>
        <w:rPr>
          <w:sz w:val="28"/>
          <w:szCs w:val="28"/>
        </w:rPr>
      </w:pPr>
      <w:r w:rsidRPr="00C02480">
        <w:rPr>
          <w:sz w:val="28"/>
          <w:szCs w:val="28"/>
        </w:rPr>
        <w:sym w:font="Symbol" w:char="F0B7"/>
      </w:r>
      <w:r w:rsidRPr="00C02480">
        <w:rPr>
          <w:sz w:val="28"/>
          <w:szCs w:val="28"/>
        </w:rPr>
        <w:t xml:space="preserve"> </w:t>
      </w:r>
      <w:r>
        <w:rPr>
          <w:sz w:val="28"/>
          <w:szCs w:val="28"/>
        </w:rPr>
        <w:t>«</w:t>
      </w:r>
      <w:r w:rsidRPr="00C02480">
        <w:rPr>
          <w:sz w:val="28"/>
          <w:szCs w:val="28"/>
        </w:rPr>
        <w:t>Пар</w:t>
      </w:r>
      <w:r w:rsidR="00A1418F">
        <w:rPr>
          <w:sz w:val="28"/>
          <w:szCs w:val="28"/>
        </w:rPr>
        <w:t>а</w:t>
      </w:r>
      <w:r w:rsidRPr="00C02480">
        <w:rPr>
          <w:sz w:val="28"/>
          <w:szCs w:val="28"/>
        </w:rPr>
        <w:t xml:space="preserve"> </w:t>
      </w:r>
      <w:r w:rsidR="00A1418F" w:rsidRPr="00C02480">
        <w:rPr>
          <w:sz w:val="28"/>
          <w:szCs w:val="28"/>
        </w:rPr>
        <w:t>смешанн</w:t>
      </w:r>
      <w:r w:rsidR="00A1418F">
        <w:rPr>
          <w:sz w:val="28"/>
          <w:szCs w:val="28"/>
        </w:rPr>
        <w:t>ая</w:t>
      </w:r>
      <w:r>
        <w:rPr>
          <w:sz w:val="28"/>
          <w:szCs w:val="28"/>
        </w:rPr>
        <w:t>»</w:t>
      </w:r>
      <w:r w:rsidRPr="00C02480">
        <w:rPr>
          <w:sz w:val="28"/>
          <w:szCs w:val="28"/>
        </w:rPr>
        <w:t xml:space="preserve"> – </w:t>
      </w:r>
      <w:r>
        <w:rPr>
          <w:sz w:val="28"/>
          <w:szCs w:val="28"/>
        </w:rPr>
        <w:t>1000</w:t>
      </w:r>
      <w:r w:rsidRPr="00C02480">
        <w:rPr>
          <w:sz w:val="28"/>
          <w:szCs w:val="28"/>
        </w:rPr>
        <w:t xml:space="preserve"> (</w:t>
      </w:r>
      <w:r>
        <w:rPr>
          <w:sz w:val="28"/>
          <w:szCs w:val="28"/>
        </w:rPr>
        <w:t>одна тысяча</w:t>
      </w:r>
      <w:r w:rsidRPr="00C02480">
        <w:rPr>
          <w:sz w:val="28"/>
          <w:szCs w:val="28"/>
        </w:rPr>
        <w:t xml:space="preserve">) рублей; </w:t>
      </w:r>
    </w:p>
    <w:p w14:paraId="59E75135" w14:textId="6E9F9076" w:rsidR="00EA465B" w:rsidRDefault="00EA465B" w:rsidP="00EA465B">
      <w:pPr>
        <w:jc w:val="both"/>
        <w:rPr>
          <w:sz w:val="28"/>
          <w:szCs w:val="28"/>
        </w:rPr>
      </w:pPr>
      <w:r w:rsidRPr="00C02480">
        <w:rPr>
          <w:sz w:val="28"/>
          <w:szCs w:val="28"/>
        </w:rPr>
        <w:t>Размер стартовых взносов за заявку, поданную позже, чем за десять дней</w:t>
      </w:r>
      <w:r w:rsidR="00A1418F">
        <w:rPr>
          <w:sz w:val="28"/>
          <w:szCs w:val="28"/>
        </w:rPr>
        <w:t>, но не позднее, чем за 5 дней</w:t>
      </w:r>
      <w:r w:rsidRPr="00C02480">
        <w:rPr>
          <w:sz w:val="28"/>
          <w:szCs w:val="28"/>
        </w:rPr>
        <w:t xml:space="preserve"> до начала соревнования</w:t>
      </w:r>
      <w:r>
        <w:rPr>
          <w:sz w:val="28"/>
          <w:szCs w:val="28"/>
        </w:rPr>
        <w:t>,</w:t>
      </w:r>
      <w:r w:rsidRPr="00C02480">
        <w:rPr>
          <w:sz w:val="28"/>
          <w:szCs w:val="28"/>
        </w:rPr>
        <w:t xml:space="preserve"> составляет: </w:t>
      </w:r>
    </w:p>
    <w:p w14:paraId="1A2341C3" w14:textId="77777777" w:rsidR="00EA465B" w:rsidRDefault="00EA465B" w:rsidP="00EA465B">
      <w:pPr>
        <w:jc w:val="both"/>
        <w:rPr>
          <w:sz w:val="28"/>
          <w:szCs w:val="28"/>
        </w:rPr>
      </w:pPr>
      <w:r w:rsidRPr="00C02480">
        <w:rPr>
          <w:sz w:val="28"/>
          <w:szCs w:val="28"/>
        </w:rPr>
        <w:sym w:font="Symbol" w:char="F0B7"/>
      </w:r>
      <w:r w:rsidRPr="00C02480">
        <w:rPr>
          <w:sz w:val="28"/>
          <w:szCs w:val="28"/>
        </w:rPr>
        <w:t xml:space="preserve"> Индивидуальные упражнения – </w:t>
      </w:r>
      <w:r>
        <w:rPr>
          <w:sz w:val="28"/>
          <w:szCs w:val="28"/>
        </w:rPr>
        <w:t>1600</w:t>
      </w:r>
      <w:r w:rsidRPr="00C02480">
        <w:rPr>
          <w:sz w:val="28"/>
          <w:szCs w:val="28"/>
        </w:rPr>
        <w:t xml:space="preserve"> (</w:t>
      </w:r>
      <w:r>
        <w:rPr>
          <w:sz w:val="28"/>
          <w:szCs w:val="28"/>
        </w:rPr>
        <w:t>одна тысяча шестьсот</w:t>
      </w:r>
      <w:r w:rsidRPr="00C02480">
        <w:rPr>
          <w:sz w:val="28"/>
          <w:szCs w:val="28"/>
        </w:rPr>
        <w:t xml:space="preserve">) рублей; </w:t>
      </w:r>
    </w:p>
    <w:p w14:paraId="559E91B5" w14:textId="0C741FFB" w:rsidR="00EA465B" w:rsidRDefault="00EA465B" w:rsidP="00EA465B">
      <w:pPr>
        <w:jc w:val="both"/>
        <w:rPr>
          <w:sz w:val="28"/>
          <w:szCs w:val="28"/>
        </w:rPr>
      </w:pPr>
      <w:r w:rsidRPr="00C02480">
        <w:rPr>
          <w:sz w:val="28"/>
          <w:szCs w:val="28"/>
        </w:rPr>
        <w:sym w:font="Symbol" w:char="F0B7"/>
      </w:r>
      <w:r w:rsidRPr="00C02480">
        <w:rPr>
          <w:sz w:val="28"/>
          <w:szCs w:val="28"/>
        </w:rPr>
        <w:t xml:space="preserve"> </w:t>
      </w:r>
      <w:r>
        <w:rPr>
          <w:sz w:val="28"/>
          <w:szCs w:val="28"/>
        </w:rPr>
        <w:t>«</w:t>
      </w:r>
      <w:r w:rsidRPr="00C02480">
        <w:rPr>
          <w:sz w:val="28"/>
          <w:szCs w:val="28"/>
        </w:rPr>
        <w:t>Пар</w:t>
      </w:r>
      <w:r w:rsidR="00A1418F">
        <w:rPr>
          <w:sz w:val="28"/>
          <w:szCs w:val="28"/>
        </w:rPr>
        <w:t>а</w:t>
      </w:r>
      <w:r w:rsidRPr="00C02480">
        <w:rPr>
          <w:sz w:val="28"/>
          <w:szCs w:val="28"/>
        </w:rPr>
        <w:t xml:space="preserve"> </w:t>
      </w:r>
      <w:r w:rsidR="00A1418F" w:rsidRPr="00C02480">
        <w:rPr>
          <w:sz w:val="28"/>
          <w:szCs w:val="28"/>
        </w:rPr>
        <w:t>смешанн</w:t>
      </w:r>
      <w:r w:rsidR="00A1418F">
        <w:rPr>
          <w:sz w:val="28"/>
          <w:szCs w:val="28"/>
        </w:rPr>
        <w:t>ая</w:t>
      </w:r>
      <w:r>
        <w:rPr>
          <w:sz w:val="28"/>
          <w:szCs w:val="28"/>
        </w:rPr>
        <w:t>»</w:t>
      </w:r>
      <w:r w:rsidRPr="00C02480">
        <w:rPr>
          <w:sz w:val="28"/>
          <w:szCs w:val="28"/>
        </w:rPr>
        <w:t xml:space="preserve"> – </w:t>
      </w:r>
      <w:r>
        <w:rPr>
          <w:sz w:val="28"/>
          <w:szCs w:val="28"/>
        </w:rPr>
        <w:t>20</w:t>
      </w:r>
      <w:r w:rsidRPr="00C02480">
        <w:rPr>
          <w:sz w:val="28"/>
          <w:szCs w:val="28"/>
        </w:rPr>
        <w:t>00 (</w:t>
      </w:r>
      <w:r>
        <w:rPr>
          <w:sz w:val="28"/>
          <w:szCs w:val="28"/>
        </w:rPr>
        <w:t>две тысячи</w:t>
      </w:r>
      <w:r w:rsidRPr="00C02480">
        <w:rPr>
          <w:sz w:val="28"/>
          <w:szCs w:val="28"/>
        </w:rPr>
        <w:t xml:space="preserve">) рублей; </w:t>
      </w:r>
    </w:p>
    <w:p w14:paraId="3F48AB9D" w14:textId="1B339D79" w:rsidR="00EA465B" w:rsidRDefault="00EA465B" w:rsidP="00EA465B">
      <w:pPr>
        <w:jc w:val="both"/>
        <w:rPr>
          <w:sz w:val="28"/>
          <w:szCs w:val="28"/>
        </w:rPr>
      </w:pPr>
      <w:r w:rsidRPr="00C02480">
        <w:rPr>
          <w:sz w:val="28"/>
          <w:szCs w:val="28"/>
        </w:rPr>
        <w:t>9.</w:t>
      </w:r>
      <w:r w:rsidR="0091550A">
        <w:rPr>
          <w:sz w:val="28"/>
          <w:szCs w:val="28"/>
        </w:rPr>
        <w:t>11</w:t>
      </w:r>
      <w:r w:rsidRPr="00C02480">
        <w:rPr>
          <w:sz w:val="28"/>
          <w:szCs w:val="28"/>
        </w:rPr>
        <w:t xml:space="preserve">. В случае отказа спортсмена от участия или неявки на соревнования стартовый взнос не возвращается. </w:t>
      </w:r>
    </w:p>
    <w:p w14:paraId="61EC7E39" w14:textId="4831CC97" w:rsidR="00EA465B" w:rsidRDefault="00EA465B" w:rsidP="00EA465B">
      <w:pPr>
        <w:jc w:val="both"/>
        <w:rPr>
          <w:sz w:val="28"/>
          <w:szCs w:val="28"/>
        </w:rPr>
      </w:pPr>
      <w:r w:rsidRPr="00C02480">
        <w:rPr>
          <w:sz w:val="28"/>
          <w:szCs w:val="28"/>
        </w:rPr>
        <w:t>9</w:t>
      </w:r>
      <w:r>
        <w:rPr>
          <w:sz w:val="28"/>
          <w:szCs w:val="28"/>
        </w:rPr>
        <w:t>.</w:t>
      </w:r>
      <w:r w:rsidR="0091550A">
        <w:rPr>
          <w:sz w:val="28"/>
          <w:szCs w:val="28"/>
        </w:rPr>
        <w:t>12</w:t>
      </w:r>
      <w:r w:rsidRPr="00C02480">
        <w:rPr>
          <w:sz w:val="28"/>
          <w:szCs w:val="28"/>
        </w:rPr>
        <w:t xml:space="preserve">. </w:t>
      </w:r>
      <w:r w:rsidRPr="007C542F">
        <w:rPr>
          <w:sz w:val="28"/>
          <w:szCs w:val="28"/>
        </w:rPr>
        <w:t xml:space="preserve">Оплата стартовых взносов проводится безналичным платежом для участия в упражнениях в период проведения соревнований на расчетный счет Индивидуального предпринимателя </w:t>
      </w:r>
      <w:r>
        <w:rPr>
          <w:sz w:val="28"/>
          <w:szCs w:val="28"/>
        </w:rPr>
        <w:t>Лобанова Сергея Юрьевича, н</w:t>
      </w:r>
      <w:r w:rsidRPr="007C542F">
        <w:rPr>
          <w:sz w:val="28"/>
          <w:szCs w:val="28"/>
        </w:rPr>
        <w:t>а основании соглашения о сотрудничестве №1 от 03.06.202</w:t>
      </w:r>
      <w:r>
        <w:rPr>
          <w:sz w:val="28"/>
          <w:szCs w:val="28"/>
        </w:rPr>
        <w:t>4</w:t>
      </w:r>
      <w:r w:rsidRPr="007C542F">
        <w:rPr>
          <w:sz w:val="28"/>
          <w:szCs w:val="28"/>
        </w:rPr>
        <w:t xml:space="preserve"> г., с </w:t>
      </w:r>
      <w:r>
        <w:rPr>
          <w:sz w:val="28"/>
          <w:szCs w:val="28"/>
        </w:rPr>
        <w:t>РСОО «ФПСИССВО»</w:t>
      </w:r>
      <w:r w:rsidRPr="007C542F">
        <w:rPr>
          <w:sz w:val="28"/>
          <w:szCs w:val="28"/>
        </w:rPr>
        <w:t xml:space="preserve"> </w:t>
      </w:r>
      <w:r>
        <w:rPr>
          <w:sz w:val="28"/>
          <w:szCs w:val="28"/>
        </w:rPr>
        <w:t>в Вологодской области</w:t>
      </w:r>
      <w:r w:rsidRPr="007C542F">
        <w:rPr>
          <w:sz w:val="28"/>
          <w:szCs w:val="28"/>
        </w:rPr>
        <w:t xml:space="preserve">, в лице </w:t>
      </w:r>
      <w:r>
        <w:rPr>
          <w:sz w:val="28"/>
          <w:szCs w:val="28"/>
        </w:rPr>
        <w:t>председателя федерации</w:t>
      </w:r>
      <w:r w:rsidRPr="007C542F">
        <w:rPr>
          <w:sz w:val="28"/>
          <w:szCs w:val="28"/>
        </w:rPr>
        <w:t xml:space="preserve">, действующего </w:t>
      </w:r>
      <w:r>
        <w:rPr>
          <w:sz w:val="28"/>
          <w:szCs w:val="28"/>
        </w:rPr>
        <w:t>на основании устава.</w:t>
      </w:r>
    </w:p>
    <w:p w14:paraId="48B348E4" w14:textId="77777777" w:rsidR="00EA465B" w:rsidRDefault="00EA465B" w:rsidP="00EA465B">
      <w:pPr>
        <w:jc w:val="both"/>
        <w:rPr>
          <w:sz w:val="28"/>
          <w:szCs w:val="28"/>
        </w:rPr>
      </w:pPr>
      <w:r w:rsidRPr="007C542F">
        <w:rPr>
          <w:sz w:val="28"/>
          <w:szCs w:val="28"/>
        </w:rPr>
        <w:t xml:space="preserve">Реквизиты: </w:t>
      </w:r>
    </w:p>
    <w:p w14:paraId="21003A28" w14:textId="77777777" w:rsidR="00EA465B" w:rsidRDefault="00EA465B" w:rsidP="00EA465B">
      <w:pPr>
        <w:jc w:val="both"/>
        <w:rPr>
          <w:sz w:val="28"/>
          <w:szCs w:val="28"/>
        </w:rPr>
      </w:pPr>
      <w:r w:rsidRPr="007C542F">
        <w:rPr>
          <w:sz w:val="28"/>
          <w:szCs w:val="28"/>
        </w:rPr>
        <w:t xml:space="preserve">Индивидуальный предприниматель </w:t>
      </w:r>
      <w:r>
        <w:rPr>
          <w:sz w:val="28"/>
          <w:szCs w:val="28"/>
        </w:rPr>
        <w:t>Лобанов Сергей Юрьевич</w:t>
      </w:r>
      <w:r w:rsidRPr="007C542F">
        <w:rPr>
          <w:sz w:val="28"/>
          <w:szCs w:val="28"/>
        </w:rPr>
        <w:t xml:space="preserve">  </w:t>
      </w:r>
    </w:p>
    <w:p w14:paraId="20C3D684" w14:textId="77777777" w:rsidR="00EA465B" w:rsidRDefault="00EA465B" w:rsidP="00EA465B">
      <w:pPr>
        <w:jc w:val="both"/>
        <w:rPr>
          <w:sz w:val="28"/>
          <w:szCs w:val="28"/>
        </w:rPr>
      </w:pPr>
      <w:r w:rsidRPr="007C542F">
        <w:rPr>
          <w:sz w:val="28"/>
          <w:szCs w:val="28"/>
        </w:rPr>
        <w:t xml:space="preserve">ИНН </w:t>
      </w:r>
      <w:r w:rsidRPr="00410BFC">
        <w:rPr>
          <w:sz w:val="28"/>
          <w:szCs w:val="28"/>
        </w:rPr>
        <w:t>526201566065</w:t>
      </w:r>
      <w:r w:rsidRPr="007C542F">
        <w:rPr>
          <w:sz w:val="28"/>
          <w:szCs w:val="28"/>
        </w:rPr>
        <w:t xml:space="preserve"> ОГРНИП 311352804500054 </w:t>
      </w:r>
    </w:p>
    <w:p w14:paraId="14095275" w14:textId="77777777" w:rsidR="00EA465B" w:rsidRPr="006437AA" w:rsidRDefault="00EA465B" w:rsidP="00EA465B">
      <w:pPr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  <w:r w:rsidRPr="006437AA">
        <w:rPr>
          <w:color w:val="000000" w:themeColor="text1"/>
          <w:sz w:val="28"/>
          <w:szCs w:val="28"/>
        </w:rPr>
        <w:t>Расчётный счёт: 40802810002500083534</w:t>
      </w:r>
    </w:p>
    <w:p w14:paraId="44AD1770" w14:textId="77777777" w:rsidR="00EA465B" w:rsidRPr="006437AA" w:rsidRDefault="00EA465B" w:rsidP="00EA465B">
      <w:pPr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  <w:r w:rsidRPr="006437AA">
        <w:rPr>
          <w:color w:val="000000" w:themeColor="text1"/>
          <w:sz w:val="28"/>
          <w:szCs w:val="28"/>
        </w:rPr>
        <w:t>Название банка: ООО "Банк Точка"</w:t>
      </w:r>
    </w:p>
    <w:p w14:paraId="3F6901B9" w14:textId="77777777" w:rsidR="00EA465B" w:rsidRPr="006437AA" w:rsidRDefault="00EA465B" w:rsidP="00EA465B">
      <w:pPr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  <w:r w:rsidRPr="006437AA">
        <w:rPr>
          <w:color w:val="000000" w:themeColor="text1"/>
          <w:sz w:val="28"/>
          <w:szCs w:val="28"/>
        </w:rPr>
        <w:t>БИК: 044525104</w:t>
      </w:r>
    </w:p>
    <w:p w14:paraId="3A73EE79" w14:textId="77777777" w:rsidR="00EA465B" w:rsidRPr="006437AA" w:rsidRDefault="00EA465B" w:rsidP="00EA465B">
      <w:pPr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  <w:r w:rsidRPr="006437AA">
        <w:rPr>
          <w:color w:val="000000" w:themeColor="text1"/>
          <w:sz w:val="28"/>
          <w:szCs w:val="28"/>
        </w:rPr>
        <w:t>Корр. счёт: 30101810745374525104</w:t>
      </w:r>
    </w:p>
    <w:p w14:paraId="0C9070C0" w14:textId="284A7165" w:rsidR="00EA465B" w:rsidRPr="00AD0460" w:rsidRDefault="00EA465B" w:rsidP="00EA465B">
      <w:pPr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Pr="00E702A4">
        <w:rPr>
          <w:sz w:val="28"/>
          <w:szCs w:val="28"/>
        </w:rPr>
        <w:t>.</w:t>
      </w:r>
      <w:r w:rsidR="0091550A">
        <w:rPr>
          <w:sz w:val="28"/>
          <w:szCs w:val="28"/>
        </w:rPr>
        <w:t>13</w:t>
      </w:r>
      <w:r w:rsidRPr="00E702A4">
        <w:rPr>
          <w:sz w:val="28"/>
          <w:szCs w:val="28"/>
        </w:rPr>
        <w:t>. В случае отказа спортсмена от участия или неявки на соревнования стартовый взнос не возвращается.</w:t>
      </w:r>
    </w:p>
    <w:p w14:paraId="27F73CA8" w14:textId="569108D7" w:rsidR="00243E24" w:rsidRPr="005718D9" w:rsidRDefault="00243E24" w:rsidP="005718D9">
      <w:pPr>
        <w:jc w:val="center"/>
        <w:rPr>
          <w:b/>
          <w:bCs/>
          <w:iCs/>
          <w:color w:val="000000"/>
          <w:sz w:val="28"/>
          <w:szCs w:val="28"/>
        </w:rPr>
      </w:pPr>
    </w:p>
    <w:p w14:paraId="150D02F0" w14:textId="363D6302" w:rsidR="00F4244C" w:rsidRDefault="001C1CDE" w:rsidP="005718D9">
      <w:pPr>
        <w:jc w:val="center"/>
        <w:rPr>
          <w:b/>
          <w:bCs/>
          <w:iCs/>
          <w:color w:val="000000"/>
          <w:sz w:val="28"/>
          <w:szCs w:val="28"/>
        </w:rPr>
      </w:pPr>
      <w:r>
        <w:rPr>
          <w:b/>
          <w:bCs/>
          <w:iCs/>
          <w:color w:val="000000"/>
          <w:sz w:val="28"/>
          <w:szCs w:val="28"/>
        </w:rPr>
        <w:t>10</w:t>
      </w:r>
      <w:r w:rsidR="005718D9" w:rsidRPr="005718D9">
        <w:rPr>
          <w:b/>
          <w:bCs/>
          <w:iCs/>
          <w:color w:val="000000"/>
          <w:sz w:val="28"/>
          <w:szCs w:val="28"/>
        </w:rPr>
        <w:t>. Обеспечение безопасности участников и зрителей.</w:t>
      </w:r>
    </w:p>
    <w:p w14:paraId="6C0C0237" w14:textId="77777777" w:rsidR="00EA465B" w:rsidRPr="005718D9" w:rsidRDefault="00EA465B" w:rsidP="005718D9">
      <w:pPr>
        <w:jc w:val="center"/>
        <w:rPr>
          <w:b/>
          <w:bCs/>
          <w:iCs/>
          <w:color w:val="000000"/>
          <w:sz w:val="28"/>
          <w:szCs w:val="28"/>
        </w:rPr>
      </w:pPr>
    </w:p>
    <w:p w14:paraId="254F2399" w14:textId="781D1871" w:rsidR="00F4034B" w:rsidRDefault="001C1CDE" w:rsidP="000F24C1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10</w:t>
      </w:r>
      <w:r w:rsidR="005718D9" w:rsidRPr="005718D9">
        <w:rPr>
          <w:sz w:val="28"/>
          <w:szCs w:val="28"/>
        </w:rPr>
        <w:t xml:space="preserve">.1. Соревнования проводятся в соответствии с: </w:t>
      </w:r>
    </w:p>
    <w:p w14:paraId="5788432C" w14:textId="073F5FE9" w:rsidR="0099398A" w:rsidRDefault="005718D9" w:rsidP="000F24C1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5718D9">
        <w:rPr>
          <w:sz w:val="28"/>
          <w:szCs w:val="28"/>
        </w:rPr>
        <w:t xml:space="preserve">- Соблюдением санитарно-эпидемиологических требований и методических рекомендаций Федеральной службы по надзору в сфере защиты прав потребителей и благополучия человека от 25.05.2020 г. МР 3.1/2.1.0184-24 «Рекомендации по организации работы спортивных организаций в условиях сохранения рисков распространения COVID-19». </w:t>
      </w:r>
    </w:p>
    <w:p w14:paraId="181033EE" w14:textId="77777777" w:rsidR="00F4034B" w:rsidRDefault="005718D9" w:rsidP="000F24C1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5718D9">
        <w:rPr>
          <w:sz w:val="28"/>
          <w:szCs w:val="28"/>
        </w:rPr>
        <w:t xml:space="preserve">- В связи с эпидемиологической обстановкой, участникам соревнований необходимо руководствоваться и выполнять действующие рекомендации Роспотребнадзора по противодействию распространения новой вирусной  инфекции COVID-19 и «Регламента по организации и проведению официальных физкультурных спортивных мероприятий на территории Российской Федерации в условиях сохранения рисков распространения COVID-19», утвержденный Министерством спорта и Главным государственным санитарным врачом России от 31 июля 2020 года с учетом дополнений и изменений от 19 августа 2020 года, от 13 ноября 2020 г., от 25 мая 2021 г., от 12 ноября 2021 г. </w:t>
      </w:r>
    </w:p>
    <w:p w14:paraId="76E7043F" w14:textId="737919A0" w:rsidR="004B6377" w:rsidRDefault="001C1CDE" w:rsidP="000F24C1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10</w:t>
      </w:r>
      <w:r w:rsidR="005718D9" w:rsidRPr="005718D9">
        <w:rPr>
          <w:sz w:val="28"/>
          <w:szCs w:val="28"/>
        </w:rPr>
        <w:t>.2. Спортивные соревнования проводятся на объектах спорта, включенных во Всероссийский реестр объектов спорта, в соответствии с частью 5 статьи 37.1 Федерального закона от 4 декабря 2007 года № 329-ФЗ «О физической культуре и спорте в Российской Федерации», отвечающих требованиям соответствующих нормативных правовых актов, действующих на территории Российской Федерации по вопросам обеспечения общественного порядка и безопасности участников и зрителей, а также отвечать требованиям правил вида спорта «пулевая стрельба». ОО «</w:t>
      </w:r>
      <w:proofErr w:type="spellStart"/>
      <w:r w:rsidR="005718D9" w:rsidRPr="005718D9">
        <w:rPr>
          <w:sz w:val="28"/>
          <w:szCs w:val="28"/>
        </w:rPr>
        <w:t>ККФПСиСС</w:t>
      </w:r>
      <w:proofErr w:type="spellEnd"/>
      <w:r w:rsidR="005718D9" w:rsidRPr="005718D9">
        <w:rPr>
          <w:sz w:val="28"/>
          <w:szCs w:val="28"/>
        </w:rPr>
        <w:t xml:space="preserve">» несет ответственность за обеспечение безопасности при организации работ по подготовке и проведению соревнования, в том числе: </w:t>
      </w:r>
    </w:p>
    <w:p w14:paraId="2D78A7EA" w14:textId="77777777" w:rsidR="004B6377" w:rsidRDefault="005718D9" w:rsidP="000F24C1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5718D9">
        <w:rPr>
          <w:sz w:val="28"/>
          <w:szCs w:val="28"/>
        </w:rPr>
        <w:t xml:space="preserve">- за соответствие нормам техники безопасности оборудования, инвентаря, мест проведения тренировок и соревнований; </w:t>
      </w:r>
    </w:p>
    <w:p w14:paraId="73D10B9F" w14:textId="77777777" w:rsidR="004B6377" w:rsidRDefault="005718D9" w:rsidP="000F24C1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5718D9">
        <w:rPr>
          <w:sz w:val="28"/>
          <w:szCs w:val="28"/>
        </w:rPr>
        <w:t xml:space="preserve">- монтаж, использование и демонтаж специализированного оборудования, используемого при проведении тренировок и соревнований; </w:t>
      </w:r>
    </w:p>
    <w:p w14:paraId="64006F46" w14:textId="77777777" w:rsidR="004B6377" w:rsidRDefault="005718D9" w:rsidP="000F24C1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5718D9">
        <w:rPr>
          <w:sz w:val="28"/>
          <w:szCs w:val="28"/>
        </w:rPr>
        <w:t xml:space="preserve">- ликвидацию неисправностей, обнаруженных на сооружении и отрицательно влияющих на проведение тренировок и соревнований; </w:t>
      </w:r>
    </w:p>
    <w:p w14:paraId="10B78B63" w14:textId="77777777" w:rsidR="004B6377" w:rsidRDefault="005718D9" w:rsidP="000F24C1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5718D9">
        <w:rPr>
          <w:sz w:val="28"/>
          <w:szCs w:val="28"/>
        </w:rPr>
        <w:t xml:space="preserve">- обеспечению мер по профилактике спортивного травматизма и безопасности подготовки и проведения соревнования в целом; </w:t>
      </w:r>
    </w:p>
    <w:p w14:paraId="6437C5CE" w14:textId="105ECF95" w:rsidR="004B6377" w:rsidRDefault="005718D9" w:rsidP="000F24C1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5718D9">
        <w:rPr>
          <w:sz w:val="28"/>
          <w:szCs w:val="28"/>
        </w:rPr>
        <w:t xml:space="preserve">- организация медицинского обслуживания в период проведения соревнований обеспечивается медицинской помощью, согласно Приказа Министерства здравоохранения РФ от 23.10.2020 № 1144н «Об утверждении порядка организации оказания медицинской помощи лицам, занимающимся физической культурой и спортом (в том числе при подготовке и проведении физкультурных мероприятий и спортивных мероприятий), включая порядок медицинского осмотра лиц, желающих пройти спортивную подготовку, заниматься физической культурой и спортом в организациях и (или) выполнить нормативы испытаний (тестов) Всероссийского физкультурно- спортивного комплекса «Готов к труду и обороне (ГТО)» и форм медицинских заключений о допуске к участию физкультурных и спортивных мероприятиях. </w:t>
      </w:r>
    </w:p>
    <w:p w14:paraId="204E525C" w14:textId="77777777" w:rsidR="004B6377" w:rsidRDefault="004B6377" w:rsidP="000F24C1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4E7C448E" w14:textId="29738633" w:rsidR="004B6377" w:rsidRPr="004B6377" w:rsidRDefault="005718D9" w:rsidP="004B6377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4B6377">
        <w:rPr>
          <w:b/>
          <w:bCs/>
          <w:sz w:val="28"/>
          <w:szCs w:val="28"/>
        </w:rPr>
        <w:t>1</w:t>
      </w:r>
      <w:r w:rsidR="001C1CDE">
        <w:rPr>
          <w:b/>
          <w:bCs/>
          <w:sz w:val="28"/>
          <w:szCs w:val="28"/>
        </w:rPr>
        <w:t>1</w:t>
      </w:r>
      <w:r w:rsidRPr="004B6377">
        <w:rPr>
          <w:b/>
          <w:bCs/>
          <w:sz w:val="28"/>
          <w:szCs w:val="28"/>
        </w:rPr>
        <w:t>. Разрешение споров</w:t>
      </w:r>
    </w:p>
    <w:p w14:paraId="52DEC1F0" w14:textId="4AEE8ED0" w:rsidR="00243E24" w:rsidRPr="005659F1" w:rsidRDefault="005718D9" w:rsidP="000F24C1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5718D9">
        <w:rPr>
          <w:sz w:val="28"/>
          <w:szCs w:val="28"/>
        </w:rPr>
        <w:t>1</w:t>
      </w:r>
      <w:r w:rsidR="001C1CDE">
        <w:rPr>
          <w:sz w:val="28"/>
          <w:szCs w:val="28"/>
        </w:rPr>
        <w:t>1</w:t>
      </w:r>
      <w:r w:rsidRPr="005718D9">
        <w:rPr>
          <w:sz w:val="28"/>
          <w:szCs w:val="28"/>
        </w:rPr>
        <w:t>.1. Любой спор, разногласия или претензия в связи с проведением и/или участием в спортивном соревновании, регулируемом настоящим Регламентом либо иным образом вытекающие из настоящего Регламента, между спортсменами, организаторами, иными субъектами соревнования, а также иными лицами и/или с участием иных лиц, выразивших свою волю на обязательность для них настоящего Регламента и данного арбитражного соглашения, разрешаются путем арбитража, администрируемого «Национальным Центром</w:t>
      </w:r>
      <w:r w:rsidR="00D6731D">
        <w:rPr>
          <w:sz w:val="28"/>
          <w:szCs w:val="28"/>
        </w:rPr>
        <w:t xml:space="preserve"> </w:t>
      </w:r>
      <w:r w:rsidRPr="005718D9">
        <w:rPr>
          <w:sz w:val="28"/>
          <w:szCs w:val="28"/>
        </w:rPr>
        <w:t>Спортивного Арбитража» при Автономной некоммерческой организации «Спортивная Арбитражная Палата» в соответствии с положениями Регламента спортивного арбитража.</w:t>
      </w:r>
    </w:p>
    <w:p w14:paraId="3F9C26C6" w14:textId="77777777" w:rsidR="005B141A" w:rsidRPr="005718D9" w:rsidRDefault="005B141A" w:rsidP="000F24C1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14:paraId="431048CB" w14:textId="77777777" w:rsidR="002972ED" w:rsidRDefault="002972ED" w:rsidP="00281029">
      <w:pPr>
        <w:ind w:left="8160"/>
        <w:rPr>
          <w:sz w:val="20"/>
          <w:szCs w:val="20"/>
        </w:rPr>
      </w:pPr>
    </w:p>
    <w:p w14:paraId="28405460" w14:textId="77777777" w:rsidR="000643C6" w:rsidRDefault="000643C6" w:rsidP="00152233">
      <w:pPr>
        <w:jc w:val="right"/>
      </w:pPr>
    </w:p>
    <w:p w14:paraId="42AEE756" w14:textId="77777777" w:rsidR="000643C6" w:rsidRDefault="000643C6" w:rsidP="00152233">
      <w:pPr>
        <w:jc w:val="right"/>
      </w:pPr>
    </w:p>
    <w:p w14:paraId="181FB8C8" w14:textId="77777777" w:rsidR="000643C6" w:rsidRDefault="000643C6" w:rsidP="00152233">
      <w:pPr>
        <w:jc w:val="right"/>
      </w:pPr>
    </w:p>
    <w:p w14:paraId="73B73410" w14:textId="77777777" w:rsidR="000643C6" w:rsidRDefault="000643C6" w:rsidP="00152233">
      <w:pPr>
        <w:jc w:val="right"/>
      </w:pPr>
    </w:p>
    <w:p w14:paraId="1F648008" w14:textId="77777777" w:rsidR="000643C6" w:rsidRDefault="000643C6" w:rsidP="00152233">
      <w:pPr>
        <w:jc w:val="right"/>
      </w:pPr>
    </w:p>
    <w:p w14:paraId="574A340F" w14:textId="77777777" w:rsidR="000643C6" w:rsidRDefault="000643C6" w:rsidP="00152233">
      <w:pPr>
        <w:jc w:val="right"/>
      </w:pPr>
    </w:p>
    <w:p w14:paraId="4ABD13E2" w14:textId="77777777" w:rsidR="000643C6" w:rsidRDefault="000643C6" w:rsidP="00152233">
      <w:pPr>
        <w:jc w:val="right"/>
      </w:pPr>
    </w:p>
    <w:p w14:paraId="5C5B5A65" w14:textId="77777777" w:rsidR="000643C6" w:rsidRDefault="000643C6" w:rsidP="00152233">
      <w:pPr>
        <w:jc w:val="right"/>
      </w:pPr>
    </w:p>
    <w:p w14:paraId="38831633" w14:textId="77777777" w:rsidR="000643C6" w:rsidRDefault="000643C6" w:rsidP="00152233">
      <w:pPr>
        <w:jc w:val="right"/>
      </w:pPr>
    </w:p>
    <w:p w14:paraId="086BA1DD" w14:textId="77777777" w:rsidR="000643C6" w:rsidRDefault="000643C6" w:rsidP="00152233">
      <w:pPr>
        <w:jc w:val="right"/>
      </w:pPr>
    </w:p>
    <w:p w14:paraId="7AB9D9DE" w14:textId="4FFB401D" w:rsidR="00166C65" w:rsidRDefault="00166C65" w:rsidP="00152233">
      <w:pPr>
        <w:jc w:val="right"/>
      </w:pPr>
    </w:p>
    <w:p w14:paraId="29CB06C2" w14:textId="77777777" w:rsidR="00166C65" w:rsidRDefault="00166C65" w:rsidP="00152233">
      <w:pPr>
        <w:jc w:val="right"/>
        <w:sectPr w:rsidR="00166C65" w:rsidSect="00166C65">
          <w:footerReference w:type="default" r:id="rId10"/>
          <w:pgSz w:w="11905" w:h="16837"/>
          <w:pgMar w:top="284" w:right="851" w:bottom="284" w:left="1134" w:header="720" w:footer="0" w:gutter="0"/>
          <w:cols w:space="720"/>
          <w:docGrid w:linePitch="360"/>
        </w:sectPr>
      </w:pPr>
    </w:p>
    <w:p w14:paraId="4C8A221D" w14:textId="72012933" w:rsidR="005420C8" w:rsidRDefault="005420C8" w:rsidP="005420C8">
      <w:pPr>
        <w:spacing w:after="160" w:line="259" w:lineRule="auto"/>
        <w:ind w:left="14175"/>
      </w:pPr>
      <w: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B51CBD">
        <w:t xml:space="preserve">           Приложение № 1</w:t>
      </w:r>
    </w:p>
    <w:p w14:paraId="0720D379" w14:textId="77777777" w:rsidR="00E94792" w:rsidRDefault="00E94792" w:rsidP="00E94792">
      <w:pPr>
        <w:spacing w:line="234" w:lineRule="exact"/>
        <w:rPr>
          <w:sz w:val="20"/>
          <w:szCs w:val="20"/>
        </w:rPr>
      </w:pPr>
    </w:p>
    <w:p w14:paraId="115D82BB" w14:textId="77777777" w:rsidR="00E94792" w:rsidRDefault="00E94792" w:rsidP="00E94792">
      <w:pPr>
        <w:jc w:val="center"/>
        <w:rPr>
          <w:b/>
          <w:bCs/>
        </w:rPr>
      </w:pPr>
      <w:r>
        <w:rPr>
          <w:b/>
          <w:bCs/>
        </w:rPr>
        <w:t>ЗАЯВКА НА УЧАСТИЕ В СОРЕВНОВАНИЯХ</w:t>
      </w:r>
    </w:p>
    <w:p w14:paraId="4B6CF522" w14:textId="77777777" w:rsidR="00E94792" w:rsidRDefault="00E94792" w:rsidP="00E94792">
      <w:pPr>
        <w:rPr>
          <w:sz w:val="20"/>
          <w:szCs w:val="20"/>
        </w:rPr>
      </w:pPr>
      <w:r>
        <w:rPr>
          <w:b/>
          <w:bCs/>
        </w:rPr>
        <w:t>_________________________________________________________________________________________________________________________________</w:t>
      </w:r>
    </w:p>
    <w:p w14:paraId="2E04F1D8" w14:textId="77777777" w:rsidR="00E94792" w:rsidRPr="00761944" w:rsidRDefault="00E94792" w:rsidP="00E94792">
      <w:pPr>
        <w:spacing w:line="237" w:lineRule="auto"/>
        <w:ind w:right="60"/>
        <w:jc w:val="center"/>
        <w:rPr>
          <w:color w:val="808080" w:themeColor="background1" w:themeShade="80"/>
          <w:sz w:val="20"/>
          <w:szCs w:val="20"/>
        </w:rPr>
      </w:pPr>
      <w:r w:rsidRPr="00761944">
        <w:rPr>
          <w:color w:val="808080" w:themeColor="background1" w:themeShade="80"/>
          <w:sz w:val="20"/>
          <w:szCs w:val="20"/>
        </w:rPr>
        <w:t>(субъект Российской Федерации или наименование ФСО)</w:t>
      </w:r>
    </w:p>
    <w:p w14:paraId="0EBEB2CE" w14:textId="77777777" w:rsidR="00E94792" w:rsidRDefault="00E94792" w:rsidP="00E94792">
      <w:pPr>
        <w:spacing w:line="237" w:lineRule="auto"/>
        <w:ind w:right="60"/>
        <w:rPr>
          <w:sz w:val="20"/>
          <w:szCs w:val="20"/>
        </w:rPr>
      </w:pPr>
      <w:r>
        <w:rPr>
          <w:sz w:val="20"/>
          <w:szCs w:val="20"/>
        </w:rPr>
        <w:t>Заявляет к участию в_________________________________________________________________________________________________________________________________________</w:t>
      </w:r>
    </w:p>
    <w:p w14:paraId="44DE3951" w14:textId="77777777" w:rsidR="00E94792" w:rsidRDefault="00E94792" w:rsidP="00E94792">
      <w:pPr>
        <w:spacing w:line="237" w:lineRule="auto"/>
        <w:ind w:right="60"/>
        <w:rPr>
          <w:sz w:val="20"/>
          <w:szCs w:val="20"/>
        </w:rPr>
      </w:pPr>
    </w:p>
    <w:p w14:paraId="1C499FE9" w14:textId="77777777" w:rsidR="00E94792" w:rsidRDefault="00E94792" w:rsidP="00E94792">
      <w:pPr>
        <w:spacing w:line="237" w:lineRule="auto"/>
        <w:ind w:right="60"/>
        <w:rPr>
          <w:sz w:val="20"/>
          <w:szCs w:val="20"/>
        </w:rPr>
      </w:pPr>
      <w:r>
        <w:rPr>
          <w:sz w:val="20"/>
          <w:szCs w:val="20"/>
        </w:rPr>
        <w:t>___________________________________________________________________________________________________________________________________________________________</w:t>
      </w:r>
    </w:p>
    <w:p w14:paraId="4F886C0F" w14:textId="77777777" w:rsidR="00E94792" w:rsidRPr="00761944" w:rsidRDefault="00E94792" w:rsidP="00E94792">
      <w:pPr>
        <w:ind w:right="60"/>
        <w:jc w:val="center"/>
        <w:rPr>
          <w:color w:val="808080" w:themeColor="background1" w:themeShade="80"/>
          <w:sz w:val="20"/>
          <w:szCs w:val="20"/>
        </w:rPr>
      </w:pPr>
      <w:r w:rsidRPr="00761944">
        <w:rPr>
          <w:color w:val="808080" w:themeColor="background1" w:themeShade="80"/>
          <w:sz w:val="20"/>
          <w:szCs w:val="20"/>
        </w:rPr>
        <w:t>(наименование соревнования, место, сроки проведения)</w:t>
      </w:r>
    </w:p>
    <w:p w14:paraId="3FA6610D" w14:textId="77777777" w:rsidR="00E94792" w:rsidRDefault="00E94792" w:rsidP="00E94792">
      <w:pPr>
        <w:ind w:right="60"/>
        <w:jc w:val="center"/>
        <w:rPr>
          <w:sz w:val="20"/>
          <w:szCs w:val="20"/>
        </w:rPr>
      </w:pPr>
    </w:p>
    <w:p w14:paraId="6CE61540" w14:textId="77777777" w:rsidR="00E94792" w:rsidRDefault="00E94792" w:rsidP="00E94792">
      <w:pPr>
        <w:ind w:right="60"/>
        <w:jc w:val="center"/>
        <w:rPr>
          <w:sz w:val="20"/>
          <w:szCs w:val="20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1"/>
        <w:gridCol w:w="577"/>
        <w:gridCol w:w="3520"/>
        <w:gridCol w:w="1148"/>
        <w:gridCol w:w="992"/>
        <w:gridCol w:w="982"/>
        <w:gridCol w:w="1283"/>
        <w:gridCol w:w="600"/>
        <w:gridCol w:w="600"/>
        <w:gridCol w:w="600"/>
        <w:gridCol w:w="620"/>
        <w:gridCol w:w="600"/>
        <w:gridCol w:w="600"/>
        <w:gridCol w:w="601"/>
        <w:gridCol w:w="600"/>
        <w:gridCol w:w="1140"/>
      </w:tblGrid>
      <w:tr w:rsidR="00E94792" w14:paraId="7024A31A" w14:textId="77777777" w:rsidTr="00B60310">
        <w:trPr>
          <w:trHeight w:val="462"/>
          <w:jc w:val="center"/>
        </w:trPr>
        <w:tc>
          <w:tcPr>
            <w:tcW w:w="431" w:type="dxa"/>
            <w:vMerge w:val="restart"/>
            <w:tcBorders>
              <w:bottom w:val="single" w:sz="4" w:space="0" w:color="auto"/>
            </w:tcBorders>
            <w:vAlign w:val="center"/>
          </w:tcPr>
          <w:p w14:paraId="51CA16CF" w14:textId="77777777" w:rsidR="00E94792" w:rsidRDefault="00E94792" w:rsidP="00B60310">
            <w:pPr>
              <w:spacing w:line="219" w:lineRule="exact"/>
              <w:ind w:left="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 п/п</w:t>
            </w:r>
          </w:p>
        </w:tc>
        <w:tc>
          <w:tcPr>
            <w:tcW w:w="577" w:type="dxa"/>
            <w:vMerge w:val="restart"/>
            <w:tcBorders>
              <w:bottom w:val="single" w:sz="4" w:space="0" w:color="auto"/>
            </w:tcBorders>
            <w:vAlign w:val="center"/>
          </w:tcPr>
          <w:p w14:paraId="50D9E607" w14:textId="77777777" w:rsidR="00E94792" w:rsidRDefault="00E94792" w:rsidP="00B60310">
            <w:pPr>
              <w:spacing w:line="219" w:lineRule="exact"/>
              <w:ind w:left="10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 или Л</w:t>
            </w:r>
          </w:p>
        </w:tc>
        <w:tc>
          <w:tcPr>
            <w:tcW w:w="3520" w:type="dxa"/>
            <w:vMerge w:val="restart"/>
            <w:tcBorders>
              <w:bottom w:val="single" w:sz="4" w:space="0" w:color="auto"/>
            </w:tcBorders>
            <w:vAlign w:val="center"/>
          </w:tcPr>
          <w:p w14:paraId="525A8AC9" w14:textId="77777777" w:rsidR="00E94792" w:rsidRDefault="00E94792" w:rsidP="00B60310">
            <w:pPr>
              <w:spacing w:line="219" w:lineRule="exact"/>
              <w:ind w:left="10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ФИО спортсмена</w:t>
            </w:r>
          </w:p>
        </w:tc>
        <w:tc>
          <w:tcPr>
            <w:tcW w:w="1148" w:type="dxa"/>
            <w:vMerge w:val="restart"/>
            <w:tcBorders>
              <w:bottom w:val="single" w:sz="4" w:space="0" w:color="auto"/>
            </w:tcBorders>
            <w:vAlign w:val="center"/>
          </w:tcPr>
          <w:p w14:paraId="768B1E9A" w14:textId="77777777" w:rsidR="00E94792" w:rsidRDefault="00E94792" w:rsidP="00B60310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Дата рождения</w:t>
            </w:r>
          </w:p>
        </w:tc>
        <w:tc>
          <w:tcPr>
            <w:tcW w:w="992" w:type="dxa"/>
            <w:vMerge w:val="restart"/>
            <w:tcBorders>
              <w:bottom w:val="single" w:sz="4" w:space="0" w:color="auto"/>
            </w:tcBorders>
            <w:vAlign w:val="center"/>
          </w:tcPr>
          <w:p w14:paraId="5221F520" w14:textId="77777777" w:rsidR="00E94792" w:rsidRDefault="00E94792" w:rsidP="00B60310">
            <w:pPr>
              <w:spacing w:line="219" w:lineRule="exact"/>
              <w:ind w:left="-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Спорт. разряд, звание</w:t>
            </w:r>
          </w:p>
        </w:tc>
        <w:tc>
          <w:tcPr>
            <w:tcW w:w="982" w:type="dxa"/>
            <w:vMerge w:val="restart"/>
            <w:tcBorders>
              <w:bottom w:val="single" w:sz="4" w:space="0" w:color="auto"/>
            </w:tcBorders>
            <w:vAlign w:val="center"/>
          </w:tcPr>
          <w:p w14:paraId="7BC5BE23" w14:textId="77777777" w:rsidR="00E94792" w:rsidRDefault="00E94792" w:rsidP="00B60310">
            <w:pPr>
              <w:spacing w:line="219" w:lineRule="exact"/>
              <w:ind w:left="-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Город</w:t>
            </w:r>
          </w:p>
        </w:tc>
        <w:tc>
          <w:tcPr>
            <w:tcW w:w="1283" w:type="dxa"/>
            <w:vMerge w:val="restart"/>
            <w:tcBorders>
              <w:bottom w:val="single" w:sz="4" w:space="0" w:color="auto"/>
            </w:tcBorders>
            <w:vAlign w:val="center"/>
          </w:tcPr>
          <w:p w14:paraId="6C1C4C08" w14:textId="77777777" w:rsidR="00E94792" w:rsidRDefault="00E94792" w:rsidP="00B60310">
            <w:pPr>
              <w:spacing w:line="219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Организация</w:t>
            </w:r>
          </w:p>
        </w:tc>
        <w:tc>
          <w:tcPr>
            <w:tcW w:w="4821" w:type="dxa"/>
            <w:gridSpan w:val="8"/>
            <w:tcBorders>
              <w:bottom w:val="single" w:sz="4" w:space="0" w:color="auto"/>
            </w:tcBorders>
            <w:vAlign w:val="center"/>
          </w:tcPr>
          <w:p w14:paraId="149DD0E9" w14:textId="77777777" w:rsidR="00E94792" w:rsidRDefault="00E94792" w:rsidP="00B60310">
            <w:pPr>
              <w:ind w:left="20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Выполняемое упражнение</w:t>
            </w:r>
          </w:p>
        </w:tc>
        <w:tc>
          <w:tcPr>
            <w:tcW w:w="1140" w:type="dxa"/>
            <w:vMerge w:val="restart"/>
            <w:tcBorders>
              <w:top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56433D2" w14:textId="4E823139" w:rsidR="00E94792" w:rsidRDefault="00817358" w:rsidP="00B60310">
            <w:pPr>
              <w:spacing w:line="21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Допуск</w:t>
            </w:r>
            <w:r w:rsidR="00E94792">
              <w:rPr>
                <w:sz w:val="20"/>
                <w:szCs w:val="20"/>
              </w:rPr>
              <w:t xml:space="preserve"> врача</w:t>
            </w:r>
          </w:p>
        </w:tc>
      </w:tr>
      <w:tr w:rsidR="00E94792" w14:paraId="43C82A4E" w14:textId="77777777" w:rsidTr="00B60310">
        <w:trPr>
          <w:trHeight w:val="487"/>
          <w:jc w:val="center"/>
        </w:trPr>
        <w:tc>
          <w:tcPr>
            <w:tcW w:w="431" w:type="dxa"/>
            <w:vMerge/>
            <w:tcBorders>
              <w:bottom w:val="single" w:sz="4" w:space="0" w:color="auto"/>
            </w:tcBorders>
            <w:vAlign w:val="bottom"/>
          </w:tcPr>
          <w:p w14:paraId="489215E7" w14:textId="77777777" w:rsidR="00E94792" w:rsidRPr="000D2624" w:rsidRDefault="00E94792" w:rsidP="00B60310">
            <w:pPr>
              <w:rPr>
                <w:sz w:val="20"/>
                <w:szCs w:val="20"/>
              </w:rPr>
            </w:pPr>
          </w:p>
        </w:tc>
        <w:tc>
          <w:tcPr>
            <w:tcW w:w="577" w:type="dxa"/>
            <w:vMerge/>
            <w:tcBorders>
              <w:bottom w:val="single" w:sz="4" w:space="0" w:color="auto"/>
            </w:tcBorders>
            <w:vAlign w:val="bottom"/>
          </w:tcPr>
          <w:p w14:paraId="275F29B1" w14:textId="77777777" w:rsidR="00E94792" w:rsidRPr="000D2624" w:rsidRDefault="00E94792" w:rsidP="00B60310">
            <w:pPr>
              <w:rPr>
                <w:sz w:val="20"/>
                <w:szCs w:val="20"/>
              </w:rPr>
            </w:pPr>
          </w:p>
        </w:tc>
        <w:tc>
          <w:tcPr>
            <w:tcW w:w="3520" w:type="dxa"/>
            <w:vMerge/>
            <w:tcBorders>
              <w:bottom w:val="single" w:sz="4" w:space="0" w:color="auto"/>
            </w:tcBorders>
            <w:vAlign w:val="bottom"/>
          </w:tcPr>
          <w:p w14:paraId="08CF3EED" w14:textId="77777777" w:rsidR="00E94792" w:rsidRPr="000D2624" w:rsidRDefault="00E94792" w:rsidP="00B60310">
            <w:pPr>
              <w:rPr>
                <w:sz w:val="20"/>
                <w:szCs w:val="20"/>
              </w:rPr>
            </w:pPr>
          </w:p>
        </w:tc>
        <w:tc>
          <w:tcPr>
            <w:tcW w:w="1148" w:type="dxa"/>
            <w:vMerge/>
            <w:tcBorders>
              <w:bottom w:val="single" w:sz="4" w:space="0" w:color="auto"/>
            </w:tcBorders>
            <w:vAlign w:val="bottom"/>
          </w:tcPr>
          <w:p w14:paraId="11ADB27D" w14:textId="77777777" w:rsidR="00E94792" w:rsidRPr="000D2624" w:rsidRDefault="00E94792" w:rsidP="00B60310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bottom w:val="single" w:sz="4" w:space="0" w:color="auto"/>
            </w:tcBorders>
            <w:vAlign w:val="bottom"/>
          </w:tcPr>
          <w:p w14:paraId="4FA51537" w14:textId="77777777" w:rsidR="00E94792" w:rsidRPr="000D2624" w:rsidRDefault="00E94792" w:rsidP="00B60310">
            <w:pPr>
              <w:rPr>
                <w:sz w:val="20"/>
                <w:szCs w:val="20"/>
              </w:rPr>
            </w:pPr>
          </w:p>
        </w:tc>
        <w:tc>
          <w:tcPr>
            <w:tcW w:w="982" w:type="dxa"/>
            <w:vMerge/>
            <w:tcBorders>
              <w:bottom w:val="single" w:sz="4" w:space="0" w:color="auto"/>
            </w:tcBorders>
            <w:vAlign w:val="bottom"/>
          </w:tcPr>
          <w:p w14:paraId="0B2BB47A" w14:textId="77777777" w:rsidR="00E94792" w:rsidRPr="000D2624" w:rsidRDefault="00E94792" w:rsidP="00B60310">
            <w:pPr>
              <w:rPr>
                <w:sz w:val="20"/>
                <w:szCs w:val="20"/>
              </w:rPr>
            </w:pPr>
          </w:p>
        </w:tc>
        <w:tc>
          <w:tcPr>
            <w:tcW w:w="1283" w:type="dxa"/>
            <w:vMerge/>
            <w:tcBorders>
              <w:bottom w:val="single" w:sz="4" w:space="0" w:color="auto"/>
            </w:tcBorders>
            <w:vAlign w:val="bottom"/>
          </w:tcPr>
          <w:p w14:paraId="26B76977" w14:textId="77777777" w:rsidR="00E94792" w:rsidRPr="000D2624" w:rsidRDefault="00E94792" w:rsidP="00B60310">
            <w:pPr>
              <w:rPr>
                <w:sz w:val="20"/>
                <w:szCs w:val="20"/>
              </w:rPr>
            </w:pPr>
          </w:p>
        </w:tc>
        <w:tc>
          <w:tcPr>
            <w:tcW w:w="600" w:type="dxa"/>
            <w:tcBorders>
              <w:bottom w:val="single" w:sz="4" w:space="0" w:color="auto"/>
            </w:tcBorders>
            <w:vAlign w:val="bottom"/>
          </w:tcPr>
          <w:p w14:paraId="6555B619" w14:textId="77777777" w:rsidR="00E94792" w:rsidRPr="000D2624" w:rsidRDefault="00E94792" w:rsidP="00B60310">
            <w:pPr>
              <w:rPr>
                <w:sz w:val="20"/>
                <w:szCs w:val="20"/>
              </w:rPr>
            </w:pPr>
          </w:p>
        </w:tc>
        <w:tc>
          <w:tcPr>
            <w:tcW w:w="600" w:type="dxa"/>
            <w:tcBorders>
              <w:bottom w:val="single" w:sz="4" w:space="0" w:color="auto"/>
            </w:tcBorders>
            <w:vAlign w:val="bottom"/>
          </w:tcPr>
          <w:p w14:paraId="2437BBF1" w14:textId="77777777" w:rsidR="00E94792" w:rsidRPr="000D2624" w:rsidRDefault="00E94792" w:rsidP="00B60310">
            <w:pPr>
              <w:rPr>
                <w:sz w:val="20"/>
                <w:szCs w:val="20"/>
              </w:rPr>
            </w:pPr>
          </w:p>
        </w:tc>
        <w:tc>
          <w:tcPr>
            <w:tcW w:w="600" w:type="dxa"/>
            <w:tcBorders>
              <w:bottom w:val="single" w:sz="4" w:space="0" w:color="auto"/>
            </w:tcBorders>
            <w:vAlign w:val="bottom"/>
          </w:tcPr>
          <w:p w14:paraId="0931E4BF" w14:textId="77777777" w:rsidR="00E94792" w:rsidRPr="000D2624" w:rsidRDefault="00E94792" w:rsidP="00B60310">
            <w:pPr>
              <w:rPr>
                <w:sz w:val="20"/>
                <w:szCs w:val="20"/>
              </w:rPr>
            </w:pPr>
          </w:p>
        </w:tc>
        <w:tc>
          <w:tcPr>
            <w:tcW w:w="620" w:type="dxa"/>
            <w:tcBorders>
              <w:bottom w:val="single" w:sz="4" w:space="0" w:color="auto"/>
            </w:tcBorders>
            <w:vAlign w:val="bottom"/>
          </w:tcPr>
          <w:p w14:paraId="5A211ED8" w14:textId="77777777" w:rsidR="00E94792" w:rsidRPr="000D2624" w:rsidRDefault="00E94792" w:rsidP="00B60310">
            <w:pPr>
              <w:rPr>
                <w:sz w:val="20"/>
                <w:szCs w:val="20"/>
              </w:rPr>
            </w:pPr>
          </w:p>
        </w:tc>
        <w:tc>
          <w:tcPr>
            <w:tcW w:w="600" w:type="dxa"/>
            <w:tcBorders>
              <w:bottom w:val="single" w:sz="4" w:space="0" w:color="auto"/>
            </w:tcBorders>
            <w:vAlign w:val="bottom"/>
          </w:tcPr>
          <w:p w14:paraId="43A92BCC" w14:textId="77777777" w:rsidR="00E94792" w:rsidRPr="000D2624" w:rsidRDefault="00E94792" w:rsidP="00B60310">
            <w:pPr>
              <w:rPr>
                <w:sz w:val="20"/>
                <w:szCs w:val="20"/>
              </w:rPr>
            </w:pPr>
          </w:p>
        </w:tc>
        <w:tc>
          <w:tcPr>
            <w:tcW w:w="600" w:type="dxa"/>
            <w:tcBorders>
              <w:bottom w:val="single" w:sz="4" w:space="0" w:color="auto"/>
            </w:tcBorders>
            <w:vAlign w:val="bottom"/>
          </w:tcPr>
          <w:p w14:paraId="4C01F718" w14:textId="77777777" w:rsidR="00E94792" w:rsidRPr="000D2624" w:rsidRDefault="00E94792" w:rsidP="00B60310">
            <w:pPr>
              <w:rPr>
                <w:sz w:val="20"/>
                <w:szCs w:val="20"/>
              </w:rPr>
            </w:pPr>
          </w:p>
        </w:tc>
        <w:tc>
          <w:tcPr>
            <w:tcW w:w="601" w:type="dxa"/>
            <w:tcBorders>
              <w:bottom w:val="single" w:sz="4" w:space="0" w:color="auto"/>
            </w:tcBorders>
            <w:vAlign w:val="bottom"/>
          </w:tcPr>
          <w:p w14:paraId="0271203A" w14:textId="77777777" w:rsidR="00E94792" w:rsidRPr="000D2624" w:rsidRDefault="00E94792" w:rsidP="00B60310">
            <w:pPr>
              <w:rPr>
                <w:sz w:val="20"/>
                <w:szCs w:val="20"/>
              </w:rPr>
            </w:pPr>
          </w:p>
        </w:tc>
        <w:tc>
          <w:tcPr>
            <w:tcW w:w="600" w:type="dxa"/>
            <w:tcBorders>
              <w:bottom w:val="single" w:sz="4" w:space="0" w:color="auto"/>
            </w:tcBorders>
            <w:vAlign w:val="bottom"/>
          </w:tcPr>
          <w:p w14:paraId="48EDEFA4" w14:textId="77777777" w:rsidR="00E94792" w:rsidRPr="000D2624" w:rsidRDefault="00E94792" w:rsidP="00B60310">
            <w:pPr>
              <w:rPr>
                <w:sz w:val="20"/>
                <w:szCs w:val="20"/>
              </w:rPr>
            </w:pPr>
          </w:p>
        </w:tc>
        <w:tc>
          <w:tcPr>
            <w:tcW w:w="1140" w:type="dxa"/>
            <w:vMerge/>
            <w:tcBorders>
              <w:top w:val="nil"/>
              <w:bottom w:val="nil"/>
              <w:right w:val="single" w:sz="4" w:space="0" w:color="auto"/>
            </w:tcBorders>
            <w:vAlign w:val="bottom"/>
          </w:tcPr>
          <w:p w14:paraId="6B0F449D" w14:textId="77777777" w:rsidR="00E94792" w:rsidRDefault="00E94792" w:rsidP="00B60310">
            <w:pPr>
              <w:spacing w:line="210" w:lineRule="exact"/>
              <w:jc w:val="center"/>
              <w:rPr>
                <w:sz w:val="20"/>
                <w:szCs w:val="20"/>
              </w:rPr>
            </w:pPr>
          </w:p>
        </w:tc>
      </w:tr>
      <w:tr w:rsidR="00E94792" w14:paraId="382E47CC" w14:textId="77777777" w:rsidTr="00B60310">
        <w:trPr>
          <w:trHeight w:val="350"/>
          <w:jc w:val="center"/>
        </w:trPr>
        <w:tc>
          <w:tcPr>
            <w:tcW w:w="431" w:type="dxa"/>
            <w:vAlign w:val="bottom"/>
          </w:tcPr>
          <w:p w14:paraId="710BC222" w14:textId="77777777" w:rsidR="00E94792" w:rsidRDefault="00E94792" w:rsidP="00B60310"/>
        </w:tc>
        <w:tc>
          <w:tcPr>
            <w:tcW w:w="577" w:type="dxa"/>
            <w:vAlign w:val="bottom"/>
          </w:tcPr>
          <w:p w14:paraId="6B237D59" w14:textId="77777777" w:rsidR="00E94792" w:rsidRDefault="00E94792" w:rsidP="00B60310"/>
        </w:tc>
        <w:tc>
          <w:tcPr>
            <w:tcW w:w="3520" w:type="dxa"/>
            <w:vAlign w:val="bottom"/>
          </w:tcPr>
          <w:p w14:paraId="4B8CA7DB" w14:textId="77777777" w:rsidR="00E94792" w:rsidRDefault="00E94792" w:rsidP="00B60310"/>
        </w:tc>
        <w:tc>
          <w:tcPr>
            <w:tcW w:w="1148" w:type="dxa"/>
            <w:vAlign w:val="bottom"/>
          </w:tcPr>
          <w:p w14:paraId="6E106561" w14:textId="77777777" w:rsidR="00E94792" w:rsidRDefault="00E94792" w:rsidP="00B60310"/>
        </w:tc>
        <w:tc>
          <w:tcPr>
            <w:tcW w:w="992" w:type="dxa"/>
            <w:vAlign w:val="bottom"/>
          </w:tcPr>
          <w:p w14:paraId="060E3EDD" w14:textId="77777777" w:rsidR="00E94792" w:rsidRDefault="00E94792" w:rsidP="00B60310"/>
        </w:tc>
        <w:tc>
          <w:tcPr>
            <w:tcW w:w="982" w:type="dxa"/>
            <w:vAlign w:val="bottom"/>
          </w:tcPr>
          <w:p w14:paraId="6B8E6B3D" w14:textId="77777777" w:rsidR="00E94792" w:rsidRDefault="00E94792" w:rsidP="00B60310"/>
        </w:tc>
        <w:tc>
          <w:tcPr>
            <w:tcW w:w="1283" w:type="dxa"/>
            <w:vAlign w:val="bottom"/>
          </w:tcPr>
          <w:p w14:paraId="51B503E3" w14:textId="77777777" w:rsidR="00E94792" w:rsidRDefault="00E94792" w:rsidP="00B60310"/>
        </w:tc>
        <w:tc>
          <w:tcPr>
            <w:tcW w:w="600" w:type="dxa"/>
            <w:vAlign w:val="bottom"/>
          </w:tcPr>
          <w:p w14:paraId="2862F7B4" w14:textId="77777777" w:rsidR="00E94792" w:rsidRDefault="00E94792" w:rsidP="00B60310"/>
        </w:tc>
        <w:tc>
          <w:tcPr>
            <w:tcW w:w="600" w:type="dxa"/>
            <w:vAlign w:val="bottom"/>
          </w:tcPr>
          <w:p w14:paraId="77C57EDE" w14:textId="77777777" w:rsidR="00E94792" w:rsidRDefault="00E94792" w:rsidP="00B60310"/>
        </w:tc>
        <w:tc>
          <w:tcPr>
            <w:tcW w:w="600" w:type="dxa"/>
            <w:vAlign w:val="bottom"/>
          </w:tcPr>
          <w:p w14:paraId="6EA0F99D" w14:textId="77777777" w:rsidR="00E94792" w:rsidRDefault="00E94792" w:rsidP="00B60310"/>
        </w:tc>
        <w:tc>
          <w:tcPr>
            <w:tcW w:w="620" w:type="dxa"/>
            <w:vAlign w:val="bottom"/>
          </w:tcPr>
          <w:p w14:paraId="3094FCB0" w14:textId="77777777" w:rsidR="00E94792" w:rsidRDefault="00E94792" w:rsidP="00B60310"/>
        </w:tc>
        <w:tc>
          <w:tcPr>
            <w:tcW w:w="600" w:type="dxa"/>
            <w:vAlign w:val="bottom"/>
          </w:tcPr>
          <w:p w14:paraId="5EAEC121" w14:textId="77777777" w:rsidR="00E94792" w:rsidRDefault="00E94792" w:rsidP="00B60310"/>
        </w:tc>
        <w:tc>
          <w:tcPr>
            <w:tcW w:w="600" w:type="dxa"/>
            <w:vAlign w:val="bottom"/>
          </w:tcPr>
          <w:p w14:paraId="7133FCFB" w14:textId="77777777" w:rsidR="00E94792" w:rsidRDefault="00E94792" w:rsidP="00B60310"/>
        </w:tc>
        <w:tc>
          <w:tcPr>
            <w:tcW w:w="601" w:type="dxa"/>
            <w:tcBorders>
              <w:top w:val="single" w:sz="4" w:space="0" w:color="auto"/>
              <w:right w:val="single" w:sz="4" w:space="0" w:color="auto"/>
            </w:tcBorders>
            <w:vAlign w:val="bottom"/>
          </w:tcPr>
          <w:p w14:paraId="727D1BE5" w14:textId="77777777" w:rsidR="00E94792" w:rsidRDefault="00E94792" w:rsidP="00B60310"/>
        </w:tc>
        <w:tc>
          <w:tcPr>
            <w:tcW w:w="600" w:type="dxa"/>
            <w:tcBorders>
              <w:top w:val="single" w:sz="4" w:space="0" w:color="auto"/>
              <w:right w:val="single" w:sz="4" w:space="0" w:color="auto"/>
            </w:tcBorders>
            <w:vAlign w:val="bottom"/>
          </w:tcPr>
          <w:p w14:paraId="44A423FE" w14:textId="77777777" w:rsidR="00E94792" w:rsidRDefault="00E94792" w:rsidP="00B60310"/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058E3A" w14:textId="77777777" w:rsidR="00E94792" w:rsidRDefault="00E94792" w:rsidP="00B60310"/>
        </w:tc>
      </w:tr>
      <w:tr w:rsidR="00E94792" w14:paraId="4D9EEF76" w14:textId="77777777" w:rsidTr="00B60310">
        <w:trPr>
          <w:trHeight w:val="342"/>
          <w:jc w:val="center"/>
        </w:trPr>
        <w:tc>
          <w:tcPr>
            <w:tcW w:w="431" w:type="dxa"/>
            <w:vAlign w:val="bottom"/>
          </w:tcPr>
          <w:p w14:paraId="62853932" w14:textId="77777777" w:rsidR="00E94792" w:rsidRDefault="00E94792" w:rsidP="00B60310"/>
        </w:tc>
        <w:tc>
          <w:tcPr>
            <w:tcW w:w="577" w:type="dxa"/>
            <w:vAlign w:val="bottom"/>
          </w:tcPr>
          <w:p w14:paraId="2BF01612" w14:textId="77777777" w:rsidR="00E94792" w:rsidRDefault="00E94792" w:rsidP="00B60310"/>
        </w:tc>
        <w:tc>
          <w:tcPr>
            <w:tcW w:w="3520" w:type="dxa"/>
            <w:vAlign w:val="bottom"/>
          </w:tcPr>
          <w:p w14:paraId="348B8163" w14:textId="77777777" w:rsidR="00E94792" w:rsidRDefault="00E94792" w:rsidP="00B60310"/>
        </w:tc>
        <w:tc>
          <w:tcPr>
            <w:tcW w:w="1148" w:type="dxa"/>
            <w:vAlign w:val="bottom"/>
          </w:tcPr>
          <w:p w14:paraId="66EF8C6D" w14:textId="77777777" w:rsidR="00E94792" w:rsidRDefault="00E94792" w:rsidP="00B60310"/>
        </w:tc>
        <w:tc>
          <w:tcPr>
            <w:tcW w:w="992" w:type="dxa"/>
            <w:vAlign w:val="bottom"/>
          </w:tcPr>
          <w:p w14:paraId="0EEB2D28" w14:textId="77777777" w:rsidR="00E94792" w:rsidRDefault="00E94792" w:rsidP="00B60310"/>
        </w:tc>
        <w:tc>
          <w:tcPr>
            <w:tcW w:w="982" w:type="dxa"/>
            <w:vAlign w:val="bottom"/>
          </w:tcPr>
          <w:p w14:paraId="6F301F29" w14:textId="77777777" w:rsidR="00E94792" w:rsidRDefault="00E94792" w:rsidP="00B60310"/>
        </w:tc>
        <w:tc>
          <w:tcPr>
            <w:tcW w:w="1283" w:type="dxa"/>
            <w:vAlign w:val="bottom"/>
          </w:tcPr>
          <w:p w14:paraId="24285A9D" w14:textId="77777777" w:rsidR="00E94792" w:rsidRDefault="00E94792" w:rsidP="00B60310"/>
        </w:tc>
        <w:tc>
          <w:tcPr>
            <w:tcW w:w="600" w:type="dxa"/>
            <w:vAlign w:val="bottom"/>
          </w:tcPr>
          <w:p w14:paraId="3B28F01C" w14:textId="77777777" w:rsidR="00E94792" w:rsidRDefault="00E94792" w:rsidP="00B60310"/>
        </w:tc>
        <w:tc>
          <w:tcPr>
            <w:tcW w:w="600" w:type="dxa"/>
            <w:vAlign w:val="bottom"/>
          </w:tcPr>
          <w:p w14:paraId="2C90290E" w14:textId="77777777" w:rsidR="00E94792" w:rsidRDefault="00E94792" w:rsidP="00B60310"/>
        </w:tc>
        <w:tc>
          <w:tcPr>
            <w:tcW w:w="600" w:type="dxa"/>
            <w:vAlign w:val="bottom"/>
          </w:tcPr>
          <w:p w14:paraId="3183D17B" w14:textId="77777777" w:rsidR="00E94792" w:rsidRDefault="00E94792" w:rsidP="00B60310"/>
        </w:tc>
        <w:tc>
          <w:tcPr>
            <w:tcW w:w="620" w:type="dxa"/>
            <w:vAlign w:val="bottom"/>
          </w:tcPr>
          <w:p w14:paraId="29083BE5" w14:textId="77777777" w:rsidR="00E94792" w:rsidRDefault="00E94792" w:rsidP="00B60310"/>
        </w:tc>
        <w:tc>
          <w:tcPr>
            <w:tcW w:w="600" w:type="dxa"/>
            <w:vAlign w:val="bottom"/>
          </w:tcPr>
          <w:p w14:paraId="3BEE7C5C" w14:textId="77777777" w:rsidR="00E94792" w:rsidRDefault="00E94792" w:rsidP="00B60310"/>
        </w:tc>
        <w:tc>
          <w:tcPr>
            <w:tcW w:w="600" w:type="dxa"/>
            <w:vAlign w:val="bottom"/>
          </w:tcPr>
          <w:p w14:paraId="4725A9CB" w14:textId="77777777" w:rsidR="00E94792" w:rsidRDefault="00E94792" w:rsidP="00B60310"/>
        </w:tc>
        <w:tc>
          <w:tcPr>
            <w:tcW w:w="601" w:type="dxa"/>
            <w:vAlign w:val="bottom"/>
          </w:tcPr>
          <w:p w14:paraId="0AEF9875" w14:textId="77777777" w:rsidR="00E94792" w:rsidRDefault="00E94792" w:rsidP="00B60310"/>
        </w:tc>
        <w:tc>
          <w:tcPr>
            <w:tcW w:w="600" w:type="dxa"/>
            <w:vAlign w:val="bottom"/>
          </w:tcPr>
          <w:p w14:paraId="24B86D76" w14:textId="77777777" w:rsidR="00E94792" w:rsidRDefault="00E94792" w:rsidP="00B60310"/>
        </w:tc>
        <w:tc>
          <w:tcPr>
            <w:tcW w:w="1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4C211B" w14:textId="77777777" w:rsidR="00E94792" w:rsidRDefault="00E94792" w:rsidP="00B60310"/>
        </w:tc>
      </w:tr>
      <w:tr w:rsidR="00E94792" w14:paraId="2A7B5536" w14:textId="77777777" w:rsidTr="00B60310">
        <w:trPr>
          <w:trHeight w:val="345"/>
          <w:jc w:val="center"/>
        </w:trPr>
        <w:tc>
          <w:tcPr>
            <w:tcW w:w="431" w:type="dxa"/>
            <w:vAlign w:val="bottom"/>
          </w:tcPr>
          <w:p w14:paraId="655555DC" w14:textId="77777777" w:rsidR="00E94792" w:rsidRDefault="00E94792" w:rsidP="00B60310"/>
        </w:tc>
        <w:tc>
          <w:tcPr>
            <w:tcW w:w="577" w:type="dxa"/>
            <w:vAlign w:val="bottom"/>
          </w:tcPr>
          <w:p w14:paraId="15CBCA84" w14:textId="77777777" w:rsidR="00E94792" w:rsidRDefault="00E94792" w:rsidP="00B60310"/>
        </w:tc>
        <w:tc>
          <w:tcPr>
            <w:tcW w:w="3520" w:type="dxa"/>
            <w:vAlign w:val="bottom"/>
          </w:tcPr>
          <w:p w14:paraId="4624EB84" w14:textId="77777777" w:rsidR="00E94792" w:rsidRDefault="00E94792" w:rsidP="00B60310"/>
        </w:tc>
        <w:tc>
          <w:tcPr>
            <w:tcW w:w="1148" w:type="dxa"/>
            <w:vAlign w:val="bottom"/>
          </w:tcPr>
          <w:p w14:paraId="116BFE53" w14:textId="77777777" w:rsidR="00E94792" w:rsidRDefault="00E94792" w:rsidP="00B60310"/>
        </w:tc>
        <w:tc>
          <w:tcPr>
            <w:tcW w:w="992" w:type="dxa"/>
            <w:vAlign w:val="bottom"/>
          </w:tcPr>
          <w:p w14:paraId="770861AF" w14:textId="77777777" w:rsidR="00E94792" w:rsidRDefault="00E94792" w:rsidP="00B60310"/>
        </w:tc>
        <w:tc>
          <w:tcPr>
            <w:tcW w:w="982" w:type="dxa"/>
            <w:vAlign w:val="bottom"/>
          </w:tcPr>
          <w:p w14:paraId="179864DF" w14:textId="77777777" w:rsidR="00E94792" w:rsidRDefault="00E94792" w:rsidP="00B60310"/>
        </w:tc>
        <w:tc>
          <w:tcPr>
            <w:tcW w:w="1283" w:type="dxa"/>
            <w:vAlign w:val="bottom"/>
          </w:tcPr>
          <w:p w14:paraId="4C6280E0" w14:textId="77777777" w:rsidR="00E94792" w:rsidRDefault="00E94792" w:rsidP="00B60310"/>
        </w:tc>
        <w:tc>
          <w:tcPr>
            <w:tcW w:w="600" w:type="dxa"/>
            <w:vAlign w:val="bottom"/>
          </w:tcPr>
          <w:p w14:paraId="79F6DE40" w14:textId="77777777" w:rsidR="00E94792" w:rsidRDefault="00E94792" w:rsidP="00B60310"/>
        </w:tc>
        <w:tc>
          <w:tcPr>
            <w:tcW w:w="600" w:type="dxa"/>
            <w:vAlign w:val="bottom"/>
          </w:tcPr>
          <w:p w14:paraId="0EB92507" w14:textId="77777777" w:rsidR="00E94792" w:rsidRDefault="00E94792" w:rsidP="00B60310"/>
        </w:tc>
        <w:tc>
          <w:tcPr>
            <w:tcW w:w="600" w:type="dxa"/>
            <w:vAlign w:val="bottom"/>
          </w:tcPr>
          <w:p w14:paraId="6FCE470C" w14:textId="77777777" w:rsidR="00E94792" w:rsidRDefault="00E94792" w:rsidP="00B60310"/>
        </w:tc>
        <w:tc>
          <w:tcPr>
            <w:tcW w:w="620" w:type="dxa"/>
            <w:vAlign w:val="bottom"/>
          </w:tcPr>
          <w:p w14:paraId="57887877" w14:textId="77777777" w:rsidR="00E94792" w:rsidRDefault="00E94792" w:rsidP="00B60310"/>
        </w:tc>
        <w:tc>
          <w:tcPr>
            <w:tcW w:w="600" w:type="dxa"/>
            <w:vAlign w:val="bottom"/>
          </w:tcPr>
          <w:p w14:paraId="298256A8" w14:textId="77777777" w:rsidR="00E94792" w:rsidRDefault="00E94792" w:rsidP="00B60310"/>
        </w:tc>
        <w:tc>
          <w:tcPr>
            <w:tcW w:w="600" w:type="dxa"/>
            <w:vAlign w:val="bottom"/>
          </w:tcPr>
          <w:p w14:paraId="08433451" w14:textId="77777777" w:rsidR="00E94792" w:rsidRDefault="00E94792" w:rsidP="00B60310"/>
        </w:tc>
        <w:tc>
          <w:tcPr>
            <w:tcW w:w="601" w:type="dxa"/>
            <w:vAlign w:val="bottom"/>
          </w:tcPr>
          <w:p w14:paraId="153AAD44" w14:textId="77777777" w:rsidR="00E94792" w:rsidRDefault="00E94792" w:rsidP="00B60310"/>
        </w:tc>
        <w:tc>
          <w:tcPr>
            <w:tcW w:w="600" w:type="dxa"/>
            <w:vAlign w:val="bottom"/>
          </w:tcPr>
          <w:p w14:paraId="0715D922" w14:textId="77777777" w:rsidR="00E94792" w:rsidRDefault="00E94792" w:rsidP="00B60310"/>
        </w:tc>
        <w:tc>
          <w:tcPr>
            <w:tcW w:w="1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C378F24" w14:textId="77777777" w:rsidR="00E94792" w:rsidRDefault="00E94792" w:rsidP="00B60310"/>
        </w:tc>
      </w:tr>
      <w:tr w:rsidR="00E94792" w14:paraId="6802B346" w14:textId="77777777" w:rsidTr="00B60310">
        <w:trPr>
          <w:trHeight w:val="342"/>
          <w:jc w:val="center"/>
        </w:trPr>
        <w:tc>
          <w:tcPr>
            <w:tcW w:w="431" w:type="dxa"/>
            <w:vAlign w:val="bottom"/>
          </w:tcPr>
          <w:p w14:paraId="5880B947" w14:textId="77777777" w:rsidR="00E94792" w:rsidRDefault="00E94792" w:rsidP="00B60310"/>
        </w:tc>
        <w:tc>
          <w:tcPr>
            <w:tcW w:w="577" w:type="dxa"/>
            <w:vAlign w:val="bottom"/>
          </w:tcPr>
          <w:p w14:paraId="5D50CFA1" w14:textId="77777777" w:rsidR="00E94792" w:rsidRDefault="00E94792" w:rsidP="00B60310"/>
        </w:tc>
        <w:tc>
          <w:tcPr>
            <w:tcW w:w="3520" w:type="dxa"/>
            <w:vAlign w:val="bottom"/>
          </w:tcPr>
          <w:p w14:paraId="003A307A" w14:textId="77777777" w:rsidR="00E94792" w:rsidRDefault="00E94792" w:rsidP="00B60310"/>
        </w:tc>
        <w:tc>
          <w:tcPr>
            <w:tcW w:w="1148" w:type="dxa"/>
            <w:vAlign w:val="bottom"/>
          </w:tcPr>
          <w:p w14:paraId="53627BC1" w14:textId="77777777" w:rsidR="00E94792" w:rsidRDefault="00E94792" w:rsidP="00B60310"/>
        </w:tc>
        <w:tc>
          <w:tcPr>
            <w:tcW w:w="992" w:type="dxa"/>
            <w:vAlign w:val="bottom"/>
          </w:tcPr>
          <w:p w14:paraId="0432873E" w14:textId="77777777" w:rsidR="00E94792" w:rsidRDefault="00E94792" w:rsidP="00B60310"/>
        </w:tc>
        <w:tc>
          <w:tcPr>
            <w:tcW w:w="982" w:type="dxa"/>
            <w:vAlign w:val="bottom"/>
          </w:tcPr>
          <w:p w14:paraId="217AF525" w14:textId="77777777" w:rsidR="00E94792" w:rsidRDefault="00E94792" w:rsidP="00B60310"/>
        </w:tc>
        <w:tc>
          <w:tcPr>
            <w:tcW w:w="1283" w:type="dxa"/>
            <w:vAlign w:val="bottom"/>
          </w:tcPr>
          <w:p w14:paraId="051B58F2" w14:textId="77777777" w:rsidR="00E94792" w:rsidRDefault="00E94792" w:rsidP="00B60310"/>
        </w:tc>
        <w:tc>
          <w:tcPr>
            <w:tcW w:w="600" w:type="dxa"/>
            <w:vAlign w:val="bottom"/>
          </w:tcPr>
          <w:p w14:paraId="053000DA" w14:textId="77777777" w:rsidR="00E94792" w:rsidRDefault="00E94792" w:rsidP="00B60310"/>
        </w:tc>
        <w:tc>
          <w:tcPr>
            <w:tcW w:w="600" w:type="dxa"/>
            <w:vAlign w:val="bottom"/>
          </w:tcPr>
          <w:p w14:paraId="1D9D62DF" w14:textId="77777777" w:rsidR="00E94792" w:rsidRDefault="00E94792" w:rsidP="00B60310"/>
        </w:tc>
        <w:tc>
          <w:tcPr>
            <w:tcW w:w="600" w:type="dxa"/>
            <w:vAlign w:val="bottom"/>
          </w:tcPr>
          <w:p w14:paraId="39E6B6EA" w14:textId="77777777" w:rsidR="00E94792" w:rsidRDefault="00E94792" w:rsidP="00B60310"/>
        </w:tc>
        <w:tc>
          <w:tcPr>
            <w:tcW w:w="620" w:type="dxa"/>
            <w:vAlign w:val="bottom"/>
          </w:tcPr>
          <w:p w14:paraId="630407CC" w14:textId="77777777" w:rsidR="00E94792" w:rsidRDefault="00E94792" w:rsidP="00B60310"/>
        </w:tc>
        <w:tc>
          <w:tcPr>
            <w:tcW w:w="600" w:type="dxa"/>
            <w:vAlign w:val="bottom"/>
          </w:tcPr>
          <w:p w14:paraId="2CAC0051" w14:textId="77777777" w:rsidR="00E94792" w:rsidRDefault="00E94792" w:rsidP="00B60310"/>
        </w:tc>
        <w:tc>
          <w:tcPr>
            <w:tcW w:w="600" w:type="dxa"/>
            <w:vAlign w:val="bottom"/>
          </w:tcPr>
          <w:p w14:paraId="5D94E9C8" w14:textId="77777777" w:rsidR="00E94792" w:rsidRDefault="00E94792" w:rsidP="00B60310"/>
        </w:tc>
        <w:tc>
          <w:tcPr>
            <w:tcW w:w="601" w:type="dxa"/>
            <w:vAlign w:val="bottom"/>
          </w:tcPr>
          <w:p w14:paraId="34D98D00" w14:textId="77777777" w:rsidR="00E94792" w:rsidRDefault="00E94792" w:rsidP="00B60310"/>
        </w:tc>
        <w:tc>
          <w:tcPr>
            <w:tcW w:w="600" w:type="dxa"/>
            <w:vAlign w:val="bottom"/>
          </w:tcPr>
          <w:p w14:paraId="19030FB2" w14:textId="77777777" w:rsidR="00E94792" w:rsidRDefault="00E94792" w:rsidP="00B60310"/>
        </w:tc>
        <w:tc>
          <w:tcPr>
            <w:tcW w:w="1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57DD936" w14:textId="77777777" w:rsidR="00E94792" w:rsidRDefault="00E94792" w:rsidP="00B60310"/>
        </w:tc>
      </w:tr>
      <w:tr w:rsidR="00E94792" w14:paraId="231236E2" w14:textId="77777777" w:rsidTr="00B60310">
        <w:trPr>
          <w:trHeight w:val="342"/>
          <w:jc w:val="center"/>
        </w:trPr>
        <w:tc>
          <w:tcPr>
            <w:tcW w:w="431" w:type="dxa"/>
            <w:vAlign w:val="bottom"/>
          </w:tcPr>
          <w:p w14:paraId="4AA46948" w14:textId="77777777" w:rsidR="00E94792" w:rsidRDefault="00E94792" w:rsidP="00B60310"/>
        </w:tc>
        <w:tc>
          <w:tcPr>
            <w:tcW w:w="577" w:type="dxa"/>
            <w:vAlign w:val="bottom"/>
          </w:tcPr>
          <w:p w14:paraId="2067DBBB" w14:textId="77777777" w:rsidR="00E94792" w:rsidRDefault="00E94792" w:rsidP="00B60310"/>
        </w:tc>
        <w:tc>
          <w:tcPr>
            <w:tcW w:w="3520" w:type="dxa"/>
            <w:vAlign w:val="bottom"/>
          </w:tcPr>
          <w:p w14:paraId="4B654FFA" w14:textId="77777777" w:rsidR="00E94792" w:rsidRDefault="00E94792" w:rsidP="00B60310"/>
        </w:tc>
        <w:tc>
          <w:tcPr>
            <w:tcW w:w="1148" w:type="dxa"/>
            <w:vAlign w:val="bottom"/>
          </w:tcPr>
          <w:p w14:paraId="08BA08C2" w14:textId="77777777" w:rsidR="00E94792" w:rsidRDefault="00E94792" w:rsidP="00B60310"/>
        </w:tc>
        <w:tc>
          <w:tcPr>
            <w:tcW w:w="992" w:type="dxa"/>
            <w:vAlign w:val="bottom"/>
          </w:tcPr>
          <w:p w14:paraId="63EEB345" w14:textId="77777777" w:rsidR="00E94792" w:rsidRDefault="00E94792" w:rsidP="00B60310"/>
        </w:tc>
        <w:tc>
          <w:tcPr>
            <w:tcW w:w="982" w:type="dxa"/>
            <w:vAlign w:val="bottom"/>
          </w:tcPr>
          <w:p w14:paraId="57605221" w14:textId="77777777" w:rsidR="00E94792" w:rsidRDefault="00E94792" w:rsidP="00B60310"/>
        </w:tc>
        <w:tc>
          <w:tcPr>
            <w:tcW w:w="1283" w:type="dxa"/>
            <w:vAlign w:val="bottom"/>
          </w:tcPr>
          <w:p w14:paraId="253BA3B1" w14:textId="77777777" w:rsidR="00E94792" w:rsidRDefault="00E94792" w:rsidP="00B60310"/>
        </w:tc>
        <w:tc>
          <w:tcPr>
            <w:tcW w:w="600" w:type="dxa"/>
            <w:vAlign w:val="bottom"/>
          </w:tcPr>
          <w:p w14:paraId="7C037FC2" w14:textId="77777777" w:rsidR="00E94792" w:rsidRDefault="00E94792" w:rsidP="00B60310"/>
        </w:tc>
        <w:tc>
          <w:tcPr>
            <w:tcW w:w="600" w:type="dxa"/>
            <w:vAlign w:val="bottom"/>
          </w:tcPr>
          <w:p w14:paraId="2D493A1A" w14:textId="77777777" w:rsidR="00E94792" w:rsidRDefault="00E94792" w:rsidP="00B60310"/>
        </w:tc>
        <w:tc>
          <w:tcPr>
            <w:tcW w:w="600" w:type="dxa"/>
            <w:vAlign w:val="bottom"/>
          </w:tcPr>
          <w:p w14:paraId="6D46BE66" w14:textId="77777777" w:rsidR="00E94792" w:rsidRDefault="00E94792" w:rsidP="00B60310"/>
        </w:tc>
        <w:tc>
          <w:tcPr>
            <w:tcW w:w="620" w:type="dxa"/>
            <w:vAlign w:val="bottom"/>
          </w:tcPr>
          <w:p w14:paraId="4E034FC8" w14:textId="77777777" w:rsidR="00E94792" w:rsidRDefault="00E94792" w:rsidP="00B60310"/>
        </w:tc>
        <w:tc>
          <w:tcPr>
            <w:tcW w:w="600" w:type="dxa"/>
            <w:vAlign w:val="bottom"/>
          </w:tcPr>
          <w:p w14:paraId="701887E4" w14:textId="77777777" w:rsidR="00E94792" w:rsidRDefault="00E94792" w:rsidP="00B60310"/>
        </w:tc>
        <w:tc>
          <w:tcPr>
            <w:tcW w:w="600" w:type="dxa"/>
            <w:vAlign w:val="bottom"/>
          </w:tcPr>
          <w:p w14:paraId="782226AB" w14:textId="77777777" w:rsidR="00E94792" w:rsidRDefault="00E94792" w:rsidP="00B60310"/>
        </w:tc>
        <w:tc>
          <w:tcPr>
            <w:tcW w:w="601" w:type="dxa"/>
            <w:vAlign w:val="bottom"/>
          </w:tcPr>
          <w:p w14:paraId="51325D3D" w14:textId="77777777" w:rsidR="00E94792" w:rsidRDefault="00E94792" w:rsidP="00B60310"/>
        </w:tc>
        <w:tc>
          <w:tcPr>
            <w:tcW w:w="600" w:type="dxa"/>
            <w:vAlign w:val="bottom"/>
          </w:tcPr>
          <w:p w14:paraId="142FD563" w14:textId="77777777" w:rsidR="00E94792" w:rsidRDefault="00E94792" w:rsidP="00B60310"/>
        </w:tc>
        <w:tc>
          <w:tcPr>
            <w:tcW w:w="1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1A03D8" w14:textId="77777777" w:rsidR="00E94792" w:rsidRDefault="00E94792" w:rsidP="00B60310"/>
        </w:tc>
      </w:tr>
      <w:tr w:rsidR="00E94792" w14:paraId="1F1C58FE" w14:textId="77777777" w:rsidTr="00B60310">
        <w:trPr>
          <w:trHeight w:val="342"/>
          <w:jc w:val="center"/>
        </w:trPr>
        <w:tc>
          <w:tcPr>
            <w:tcW w:w="431" w:type="dxa"/>
            <w:vAlign w:val="bottom"/>
          </w:tcPr>
          <w:p w14:paraId="0CD04589" w14:textId="77777777" w:rsidR="00E94792" w:rsidRDefault="00E94792" w:rsidP="00B60310"/>
        </w:tc>
        <w:tc>
          <w:tcPr>
            <w:tcW w:w="577" w:type="dxa"/>
            <w:vAlign w:val="bottom"/>
          </w:tcPr>
          <w:p w14:paraId="2D084C8C" w14:textId="77777777" w:rsidR="00E94792" w:rsidRDefault="00E94792" w:rsidP="00B60310"/>
        </w:tc>
        <w:tc>
          <w:tcPr>
            <w:tcW w:w="3520" w:type="dxa"/>
            <w:vAlign w:val="bottom"/>
          </w:tcPr>
          <w:p w14:paraId="326D5E0B" w14:textId="77777777" w:rsidR="00E94792" w:rsidRDefault="00E94792" w:rsidP="00B60310"/>
        </w:tc>
        <w:tc>
          <w:tcPr>
            <w:tcW w:w="1148" w:type="dxa"/>
            <w:vAlign w:val="bottom"/>
          </w:tcPr>
          <w:p w14:paraId="28BD94E7" w14:textId="77777777" w:rsidR="00E94792" w:rsidRDefault="00E94792" w:rsidP="00B60310"/>
        </w:tc>
        <w:tc>
          <w:tcPr>
            <w:tcW w:w="992" w:type="dxa"/>
            <w:vAlign w:val="bottom"/>
          </w:tcPr>
          <w:p w14:paraId="0C0631A5" w14:textId="77777777" w:rsidR="00E94792" w:rsidRDefault="00E94792" w:rsidP="00B60310"/>
        </w:tc>
        <w:tc>
          <w:tcPr>
            <w:tcW w:w="982" w:type="dxa"/>
            <w:vAlign w:val="bottom"/>
          </w:tcPr>
          <w:p w14:paraId="64AB449B" w14:textId="77777777" w:rsidR="00E94792" w:rsidRDefault="00E94792" w:rsidP="00B60310"/>
        </w:tc>
        <w:tc>
          <w:tcPr>
            <w:tcW w:w="1283" w:type="dxa"/>
            <w:vAlign w:val="bottom"/>
          </w:tcPr>
          <w:p w14:paraId="1973DAF5" w14:textId="77777777" w:rsidR="00E94792" w:rsidRDefault="00E94792" w:rsidP="00B60310"/>
        </w:tc>
        <w:tc>
          <w:tcPr>
            <w:tcW w:w="600" w:type="dxa"/>
            <w:vAlign w:val="bottom"/>
          </w:tcPr>
          <w:p w14:paraId="0CA3AB05" w14:textId="77777777" w:rsidR="00E94792" w:rsidRDefault="00E94792" w:rsidP="00B60310"/>
        </w:tc>
        <w:tc>
          <w:tcPr>
            <w:tcW w:w="600" w:type="dxa"/>
            <w:vAlign w:val="bottom"/>
          </w:tcPr>
          <w:p w14:paraId="7DE49343" w14:textId="77777777" w:rsidR="00E94792" w:rsidRDefault="00E94792" w:rsidP="00B60310"/>
        </w:tc>
        <w:tc>
          <w:tcPr>
            <w:tcW w:w="600" w:type="dxa"/>
            <w:vAlign w:val="bottom"/>
          </w:tcPr>
          <w:p w14:paraId="44F2773D" w14:textId="77777777" w:rsidR="00E94792" w:rsidRDefault="00E94792" w:rsidP="00B60310"/>
        </w:tc>
        <w:tc>
          <w:tcPr>
            <w:tcW w:w="620" w:type="dxa"/>
            <w:vAlign w:val="bottom"/>
          </w:tcPr>
          <w:p w14:paraId="24D5296B" w14:textId="77777777" w:rsidR="00E94792" w:rsidRDefault="00E94792" w:rsidP="00B60310"/>
        </w:tc>
        <w:tc>
          <w:tcPr>
            <w:tcW w:w="600" w:type="dxa"/>
            <w:vAlign w:val="bottom"/>
          </w:tcPr>
          <w:p w14:paraId="20A2A193" w14:textId="77777777" w:rsidR="00E94792" w:rsidRDefault="00E94792" w:rsidP="00B60310"/>
        </w:tc>
        <w:tc>
          <w:tcPr>
            <w:tcW w:w="600" w:type="dxa"/>
            <w:vAlign w:val="bottom"/>
          </w:tcPr>
          <w:p w14:paraId="1A1D449E" w14:textId="77777777" w:rsidR="00E94792" w:rsidRDefault="00E94792" w:rsidP="00B60310"/>
        </w:tc>
        <w:tc>
          <w:tcPr>
            <w:tcW w:w="601" w:type="dxa"/>
            <w:vAlign w:val="bottom"/>
          </w:tcPr>
          <w:p w14:paraId="6FDE2E6C" w14:textId="77777777" w:rsidR="00E94792" w:rsidRDefault="00E94792" w:rsidP="00B60310"/>
        </w:tc>
        <w:tc>
          <w:tcPr>
            <w:tcW w:w="600" w:type="dxa"/>
            <w:vAlign w:val="bottom"/>
          </w:tcPr>
          <w:p w14:paraId="39A7DAF3" w14:textId="77777777" w:rsidR="00E94792" w:rsidRDefault="00E94792" w:rsidP="00B60310"/>
        </w:tc>
        <w:tc>
          <w:tcPr>
            <w:tcW w:w="1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875D89" w14:textId="77777777" w:rsidR="00E94792" w:rsidRDefault="00E94792" w:rsidP="00B60310"/>
        </w:tc>
      </w:tr>
      <w:tr w:rsidR="00E94792" w14:paraId="768F9812" w14:textId="77777777" w:rsidTr="00B60310">
        <w:trPr>
          <w:trHeight w:val="345"/>
          <w:jc w:val="center"/>
        </w:trPr>
        <w:tc>
          <w:tcPr>
            <w:tcW w:w="431" w:type="dxa"/>
            <w:vAlign w:val="bottom"/>
          </w:tcPr>
          <w:p w14:paraId="1D8EC471" w14:textId="77777777" w:rsidR="00E94792" w:rsidRDefault="00E94792" w:rsidP="00B60310"/>
        </w:tc>
        <w:tc>
          <w:tcPr>
            <w:tcW w:w="577" w:type="dxa"/>
            <w:vAlign w:val="bottom"/>
          </w:tcPr>
          <w:p w14:paraId="0912F76C" w14:textId="77777777" w:rsidR="00E94792" w:rsidRDefault="00E94792" w:rsidP="00B60310"/>
        </w:tc>
        <w:tc>
          <w:tcPr>
            <w:tcW w:w="3520" w:type="dxa"/>
            <w:vAlign w:val="bottom"/>
          </w:tcPr>
          <w:p w14:paraId="37AAB1F1" w14:textId="77777777" w:rsidR="00E94792" w:rsidRDefault="00E94792" w:rsidP="00B60310"/>
        </w:tc>
        <w:tc>
          <w:tcPr>
            <w:tcW w:w="1148" w:type="dxa"/>
            <w:vAlign w:val="bottom"/>
          </w:tcPr>
          <w:p w14:paraId="2A793DDF" w14:textId="77777777" w:rsidR="00E94792" w:rsidRDefault="00E94792" w:rsidP="00B60310"/>
        </w:tc>
        <w:tc>
          <w:tcPr>
            <w:tcW w:w="992" w:type="dxa"/>
            <w:vAlign w:val="bottom"/>
          </w:tcPr>
          <w:p w14:paraId="08476D41" w14:textId="77777777" w:rsidR="00E94792" w:rsidRDefault="00E94792" w:rsidP="00B60310"/>
        </w:tc>
        <w:tc>
          <w:tcPr>
            <w:tcW w:w="982" w:type="dxa"/>
            <w:vAlign w:val="bottom"/>
          </w:tcPr>
          <w:p w14:paraId="373716E7" w14:textId="77777777" w:rsidR="00E94792" w:rsidRDefault="00E94792" w:rsidP="00B60310"/>
        </w:tc>
        <w:tc>
          <w:tcPr>
            <w:tcW w:w="1283" w:type="dxa"/>
            <w:vAlign w:val="bottom"/>
          </w:tcPr>
          <w:p w14:paraId="57766FE9" w14:textId="77777777" w:rsidR="00E94792" w:rsidRDefault="00E94792" w:rsidP="00B60310"/>
        </w:tc>
        <w:tc>
          <w:tcPr>
            <w:tcW w:w="600" w:type="dxa"/>
            <w:vAlign w:val="bottom"/>
          </w:tcPr>
          <w:p w14:paraId="75B02F3C" w14:textId="77777777" w:rsidR="00E94792" w:rsidRDefault="00E94792" w:rsidP="00B60310"/>
        </w:tc>
        <w:tc>
          <w:tcPr>
            <w:tcW w:w="600" w:type="dxa"/>
            <w:vAlign w:val="bottom"/>
          </w:tcPr>
          <w:p w14:paraId="0310F8BA" w14:textId="77777777" w:rsidR="00E94792" w:rsidRDefault="00E94792" w:rsidP="00B60310"/>
        </w:tc>
        <w:tc>
          <w:tcPr>
            <w:tcW w:w="600" w:type="dxa"/>
            <w:vAlign w:val="bottom"/>
          </w:tcPr>
          <w:p w14:paraId="3D22A8A6" w14:textId="77777777" w:rsidR="00E94792" w:rsidRDefault="00E94792" w:rsidP="00B60310"/>
        </w:tc>
        <w:tc>
          <w:tcPr>
            <w:tcW w:w="620" w:type="dxa"/>
            <w:vAlign w:val="bottom"/>
          </w:tcPr>
          <w:p w14:paraId="75ACC12B" w14:textId="77777777" w:rsidR="00E94792" w:rsidRDefault="00E94792" w:rsidP="00B60310"/>
        </w:tc>
        <w:tc>
          <w:tcPr>
            <w:tcW w:w="600" w:type="dxa"/>
            <w:vAlign w:val="bottom"/>
          </w:tcPr>
          <w:p w14:paraId="7F7B8FCB" w14:textId="77777777" w:rsidR="00E94792" w:rsidRDefault="00E94792" w:rsidP="00B60310"/>
        </w:tc>
        <w:tc>
          <w:tcPr>
            <w:tcW w:w="600" w:type="dxa"/>
            <w:vAlign w:val="bottom"/>
          </w:tcPr>
          <w:p w14:paraId="424864A5" w14:textId="77777777" w:rsidR="00E94792" w:rsidRDefault="00E94792" w:rsidP="00B60310"/>
        </w:tc>
        <w:tc>
          <w:tcPr>
            <w:tcW w:w="601" w:type="dxa"/>
            <w:vAlign w:val="bottom"/>
          </w:tcPr>
          <w:p w14:paraId="6E49D831" w14:textId="77777777" w:rsidR="00E94792" w:rsidRDefault="00E94792" w:rsidP="00B60310"/>
        </w:tc>
        <w:tc>
          <w:tcPr>
            <w:tcW w:w="600" w:type="dxa"/>
            <w:vAlign w:val="bottom"/>
          </w:tcPr>
          <w:p w14:paraId="21F7D03B" w14:textId="77777777" w:rsidR="00E94792" w:rsidRDefault="00E94792" w:rsidP="00B60310"/>
        </w:tc>
        <w:tc>
          <w:tcPr>
            <w:tcW w:w="1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FC27CC" w14:textId="77777777" w:rsidR="00E94792" w:rsidRDefault="00E94792" w:rsidP="00B60310"/>
        </w:tc>
      </w:tr>
      <w:tr w:rsidR="00E94792" w14:paraId="144F4ABE" w14:textId="77777777" w:rsidTr="00B60310">
        <w:trPr>
          <w:trHeight w:val="343"/>
          <w:jc w:val="center"/>
        </w:trPr>
        <w:tc>
          <w:tcPr>
            <w:tcW w:w="431" w:type="dxa"/>
            <w:vAlign w:val="bottom"/>
          </w:tcPr>
          <w:p w14:paraId="7DC9D801" w14:textId="77777777" w:rsidR="00E94792" w:rsidRDefault="00E94792" w:rsidP="00B60310"/>
        </w:tc>
        <w:tc>
          <w:tcPr>
            <w:tcW w:w="577" w:type="dxa"/>
            <w:vAlign w:val="bottom"/>
          </w:tcPr>
          <w:p w14:paraId="4370AD1A" w14:textId="77777777" w:rsidR="00E94792" w:rsidRDefault="00E94792" w:rsidP="00B60310"/>
        </w:tc>
        <w:tc>
          <w:tcPr>
            <w:tcW w:w="3520" w:type="dxa"/>
            <w:vAlign w:val="bottom"/>
          </w:tcPr>
          <w:p w14:paraId="54AD9955" w14:textId="77777777" w:rsidR="00E94792" w:rsidRDefault="00E94792" w:rsidP="00B60310"/>
        </w:tc>
        <w:tc>
          <w:tcPr>
            <w:tcW w:w="1148" w:type="dxa"/>
            <w:vAlign w:val="bottom"/>
          </w:tcPr>
          <w:p w14:paraId="22E03862" w14:textId="77777777" w:rsidR="00E94792" w:rsidRDefault="00E94792" w:rsidP="00B60310"/>
        </w:tc>
        <w:tc>
          <w:tcPr>
            <w:tcW w:w="992" w:type="dxa"/>
            <w:vAlign w:val="bottom"/>
          </w:tcPr>
          <w:p w14:paraId="0EDFCDAA" w14:textId="77777777" w:rsidR="00E94792" w:rsidRDefault="00E94792" w:rsidP="00B60310"/>
        </w:tc>
        <w:tc>
          <w:tcPr>
            <w:tcW w:w="982" w:type="dxa"/>
            <w:vAlign w:val="bottom"/>
          </w:tcPr>
          <w:p w14:paraId="3AE19FDE" w14:textId="77777777" w:rsidR="00E94792" w:rsidRDefault="00E94792" w:rsidP="00B60310"/>
        </w:tc>
        <w:tc>
          <w:tcPr>
            <w:tcW w:w="1283" w:type="dxa"/>
            <w:vAlign w:val="bottom"/>
          </w:tcPr>
          <w:p w14:paraId="7CBEC875" w14:textId="77777777" w:rsidR="00E94792" w:rsidRDefault="00E94792" w:rsidP="00B60310"/>
        </w:tc>
        <w:tc>
          <w:tcPr>
            <w:tcW w:w="600" w:type="dxa"/>
            <w:vAlign w:val="bottom"/>
          </w:tcPr>
          <w:p w14:paraId="3E1D3547" w14:textId="77777777" w:rsidR="00E94792" w:rsidRDefault="00E94792" w:rsidP="00B60310"/>
        </w:tc>
        <w:tc>
          <w:tcPr>
            <w:tcW w:w="600" w:type="dxa"/>
            <w:vAlign w:val="bottom"/>
          </w:tcPr>
          <w:p w14:paraId="0191B98A" w14:textId="77777777" w:rsidR="00E94792" w:rsidRDefault="00E94792" w:rsidP="00B60310"/>
        </w:tc>
        <w:tc>
          <w:tcPr>
            <w:tcW w:w="600" w:type="dxa"/>
            <w:vAlign w:val="bottom"/>
          </w:tcPr>
          <w:p w14:paraId="4E87A751" w14:textId="77777777" w:rsidR="00E94792" w:rsidRDefault="00E94792" w:rsidP="00B60310"/>
        </w:tc>
        <w:tc>
          <w:tcPr>
            <w:tcW w:w="620" w:type="dxa"/>
            <w:vAlign w:val="bottom"/>
          </w:tcPr>
          <w:p w14:paraId="452AB381" w14:textId="77777777" w:rsidR="00E94792" w:rsidRDefault="00E94792" w:rsidP="00B60310"/>
        </w:tc>
        <w:tc>
          <w:tcPr>
            <w:tcW w:w="600" w:type="dxa"/>
            <w:vAlign w:val="bottom"/>
          </w:tcPr>
          <w:p w14:paraId="12354271" w14:textId="77777777" w:rsidR="00E94792" w:rsidRDefault="00E94792" w:rsidP="00B60310"/>
        </w:tc>
        <w:tc>
          <w:tcPr>
            <w:tcW w:w="600" w:type="dxa"/>
            <w:vAlign w:val="bottom"/>
          </w:tcPr>
          <w:p w14:paraId="2042B614" w14:textId="77777777" w:rsidR="00E94792" w:rsidRDefault="00E94792" w:rsidP="00B60310"/>
        </w:tc>
        <w:tc>
          <w:tcPr>
            <w:tcW w:w="601" w:type="dxa"/>
            <w:vAlign w:val="bottom"/>
          </w:tcPr>
          <w:p w14:paraId="3A4FEC9E" w14:textId="77777777" w:rsidR="00E94792" w:rsidRDefault="00E94792" w:rsidP="00B60310"/>
        </w:tc>
        <w:tc>
          <w:tcPr>
            <w:tcW w:w="600" w:type="dxa"/>
            <w:vAlign w:val="bottom"/>
          </w:tcPr>
          <w:p w14:paraId="27352A97" w14:textId="77777777" w:rsidR="00E94792" w:rsidRDefault="00E94792" w:rsidP="00B60310"/>
        </w:tc>
        <w:tc>
          <w:tcPr>
            <w:tcW w:w="1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DAF9761" w14:textId="77777777" w:rsidR="00E94792" w:rsidRDefault="00E94792" w:rsidP="00B60310"/>
        </w:tc>
      </w:tr>
      <w:tr w:rsidR="00E94792" w14:paraId="522B8A8F" w14:textId="77777777" w:rsidTr="00B60310">
        <w:trPr>
          <w:trHeight w:val="342"/>
          <w:jc w:val="center"/>
        </w:trPr>
        <w:tc>
          <w:tcPr>
            <w:tcW w:w="431" w:type="dxa"/>
            <w:vAlign w:val="bottom"/>
          </w:tcPr>
          <w:p w14:paraId="40F32115" w14:textId="77777777" w:rsidR="00E94792" w:rsidRDefault="00E94792" w:rsidP="00B60310"/>
        </w:tc>
        <w:tc>
          <w:tcPr>
            <w:tcW w:w="577" w:type="dxa"/>
            <w:vAlign w:val="bottom"/>
          </w:tcPr>
          <w:p w14:paraId="4A48F619" w14:textId="77777777" w:rsidR="00E94792" w:rsidRDefault="00E94792" w:rsidP="00B60310"/>
        </w:tc>
        <w:tc>
          <w:tcPr>
            <w:tcW w:w="3520" w:type="dxa"/>
            <w:vAlign w:val="bottom"/>
          </w:tcPr>
          <w:p w14:paraId="6C160442" w14:textId="77777777" w:rsidR="00E94792" w:rsidRDefault="00E94792" w:rsidP="00B60310"/>
        </w:tc>
        <w:tc>
          <w:tcPr>
            <w:tcW w:w="1148" w:type="dxa"/>
            <w:vAlign w:val="bottom"/>
          </w:tcPr>
          <w:p w14:paraId="23AE3663" w14:textId="77777777" w:rsidR="00E94792" w:rsidRDefault="00E94792" w:rsidP="00B60310"/>
        </w:tc>
        <w:tc>
          <w:tcPr>
            <w:tcW w:w="992" w:type="dxa"/>
            <w:vAlign w:val="bottom"/>
          </w:tcPr>
          <w:p w14:paraId="6D6948B5" w14:textId="77777777" w:rsidR="00E94792" w:rsidRDefault="00E94792" w:rsidP="00B60310"/>
        </w:tc>
        <w:tc>
          <w:tcPr>
            <w:tcW w:w="982" w:type="dxa"/>
            <w:vAlign w:val="bottom"/>
          </w:tcPr>
          <w:p w14:paraId="7B17324C" w14:textId="77777777" w:rsidR="00E94792" w:rsidRDefault="00E94792" w:rsidP="00B60310"/>
        </w:tc>
        <w:tc>
          <w:tcPr>
            <w:tcW w:w="1283" w:type="dxa"/>
            <w:vAlign w:val="bottom"/>
          </w:tcPr>
          <w:p w14:paraId="43F19933" w14:textId="77777777" w:rsidR="00E94792" w:rsidRDefault="00E94792" w:rsidP="00B60310"/>
        </w:tc>
        <w:tc>
          <w:tcPr>
            <w:tcW w:w="600" w:type="dxa"/>
            <w:vAlign w:val="bottom"/>
          </w:tcPr>
          <w:p w14:paraId="268F22A7" w14:textId="77777777" w:rsidR="00E94792" w:rsidRDefault="00E94792" w:rsidP="00B60310"/>
        </w:tc>
        <w:tc>
          <w:tcPr>
            <w:tcW w:w="600" w:type="dxa"/>
            <w:vAlign w:val="bottom"/>
          </w:tcPr>
          <w:p w14:paraId="5C313470" w14:textId="77777777" w:rsidR="00E94792" w:rsidRDefault="00E94792" w:rsidP="00B60310"/>
        </w:tc>
        <w:tc>
          <w:tcPr>
            <w:tcW w:w="600" w:type="dxa"/>
            <w:vAlign w:val="bottom"/>
          </w:tcPr>
          <w:p w14:paraId="66B5895F" w14:textId="77777777" w:rsidR="00E94792" w:rsidRDefault="00E94792" w:rsidP="00B60310"/>
        </w:tc>
        <w:tc>
          <w:tcPr>
            <w:tcW w:w="620" w:type="dxa"/>
            <w:vAlign w:val="bottom"/>
          </w:tcPr>
          <w:p w14:paraId="5D63F5CD" w14:textId="77777777" w:rsidR="00E94792" w:rsidRDefault="00E94792" w:rsidP="00B60310"/>
        </w:tc>
        <w:tc>
          <w:tcPr>
            <w:tcW w:w="600" w:type="dxa"/>
            <w:vAlign w:val="bottom"/>
          </w:tcPr>
          <w:p w14:paraId="5ED98FB7" w14:textId="77777777" w:rsidR="00E94792" w:rsidRDefault="00E94792" w:rsidP="00B60310"/>
        </w:tc>
        <w:tc>
          <w:tcPr>
            <w:tcW w:w="600" w:type="dxa"/>
            <w:vAlign w:val="bottom"/>
          </w:tcPr>
          <w:p w14:paraId="5B6B3BF1" w14:textId="77777777" w:rsidR="00E94792" w:rsidRDefault="00E94792" w:rsidP="00B60310"/>
        </w:tc>
        <w:tc>
          <w:tcPr>
            <w:tcW w:w="601" w:type="dxa"/>
            <w:vAlign w:val="bottom"/>
          </w:tcPr>
          <w:p w14:paraId="3BE76BEF" w14:textId="77777777" w:rsidR="00E94792" w:rsidRDefault="00E94792" w:rsidP="00B60310"/>
        </w:tc>
        <w:tc>
          <w:tcPr>
            <w:tcW w:w="600" w:type="dxa"/>
            <w:vAlign w:val="bottom"/>
          </w:tcPr>
          <w:p w14:paraId="3824926E" w14:textId="77777777" w:rsidR="00E94792" w:rsidRDefault="00E94792" w:rsidP="00B60310"/>
        </w:tc>
        <w:tc>
          <w:tcPr>
            <w:tcW w:w="1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E12614C" w14:textId="77777777" w:rsidR="00E94792" w:rsidRDefault="00E94792" w:rsidP="00B60310"/>
        </w:tc>
      </w:tr>
      <w:tr w:rsidR="00E94792" w14:paraId="15D47966" w14:textId="77777777" w:rsidTr="00B60310">
        <w:trPr>
          <w:trHeight w:val="342"/>
          <w:jc w:val="center"/>
        </w:trPr>
        <w:tc>
          <w:tcPr>
            <w:tcW w:w="431" w:type="dxa"/>
            <w:vAlign w:val="bottom"/>
          </w:tcPr>
          <w:p w14:paraId="6B6F63CB" w14:textId="77777777" w:rsidR="00E94792" w:rsidRDefault="00E94792" w:rsidP="00B60310"/>
        </w:tc>
        <w:tc>
          <w:tcPr>
            <w:tcW w:w="577" w:type="dxa"/>
            <w:vAlign w:val="bottom"/>
          </w:tcPr>
          <w:p w14:paraId="2B544667" w14:textId="77777777" w:rsidR="00E94792" w:rsidRDefault="00E94792" w:rsidP="00B60310"/>
        </w:tc>
        <w:tc>
          <w:tcPr>
            <w:tcW w:w="3520" w:type="dxa"/>
            <w:vAlign w:val="bottom"/>
          </w:tcPr>
          <w:p w14:paraId="5B1DA75F" w14:textId="77777777" w:rsidR="00E94792" w:rsidRDefault="00E94792" w:rsidP="00B60310"/>
        </w:tc>
        <w:tc>
          <w:tcPr>
            <w:tcW w:w="1148" w:type="dxa"/>
            <w:vAlign w:val="bottom"/>
          </w:tcPr>
          <w:p w14:paraId="1BAACC11" w14:textId="77777777" w:rsidR="00E94792" w:rsidRDefault="00E94792" w:rsidP="00B60310"/>
        </w:tc>
        <w:tc>
          <w:tcPr>
            <w:tcW w:w="992" w:type="dxa"/>
            <w:vAlign w:val="bottom"/>
          </w:tcPr>
          <w:p w14:paraId="026378E1" w14:textId="77777777" w:rsidR="00E94792" w:rsidRDefault="00E94792" w:rsidP="00B60310"/>
        </w:tc>
        <w:tc>
          <w:tcPr>
            <w:tcW w:w="982" w:type="dxa"/>
            <w:vAlign w:val="bottom"/>
          </w:tcPr>
          <w:p w14:paraId="3D20F4E7" w14:textId="77777777" w:rsidR="00E94792" w:rsidRDefault="00E94792" w:rsidP="00B60310"/>
        </w:tc>
        <w:tc>
          <w:tcPr>
            <w:tcW w:w="1283" w:type="dxa"/>
            <w:vAlign w:val="bottom"/>
          </w:tcPr>
          <w:p w14:paraId="34601F5B" w14:textId="77777777" w:rsidR="00E94792" w:rsidRDefault="00E94792" w:rsidP="00B60310"/>
        </w:tc>
        <w:tc>
          <w:tcPr>
            <w:tcW w:w="600" w:type="dxa"/>
            <w:vAlign w:val="bottom"/>
          </w:tcPr>
          <w:p w14:paraId="669FC3F1" w14:textId="77777777" w:rsidR="00E94792" w:rsidRDefault="00E94792" w:rsidP="00B60310"/>
        </w:tc>
        <w:tc>
          <w:tcPr>
            <w:tcW w:w="600" w:type="dxa"/>
            <w:vAlign w:val="bottom"/>
          </w:tcPr>
          <w:p w14:paraId="1A2CE53F" w14:textId="77777777" w:rsidR="00E94792" w:rsidRDefault="00E94792" w:rsidP="00B60310"/>
        </w:tc>
        <w:tc>
          <w:tcPr>
            <w:tcW w:w="600" w:type="dxa"/>
            <w:vAlign w:val="bottom"/>
          </w:tcPr>
          <w:p w14:paraId="47635C8E" w14:textId="77777777" w:rsidR="00E94792" w:rsidRDefault="00E94792" w:rsidP="00B60310"/>
        </w:tc>
        <w:tc>
          <w:tcPr>
            <w:tcW w:w="620" w:type="dxa"/>
            <w:vAlign w:val="bottom"/>
          </w:tcPr>
          <w:p w14:paraId="49E2960B" w14:textId="77777777" w:rsidR="00E94792" w:rsidRDefault="00E94792" w:rsidP="00B60310"/>
        </w:tc>
        <w:tc>
          <w:tcPr>
            <w:tcW w:w="600" w:type="dxa"/>
            <w:vAlign w:val="bottom"/>
          </w:tcPr>
          <w:p w14:paraId="14A2F166" w14:textId="77777777" w:rsidR="00E94792" w:rsidRDefault="00E94792" w:rsidP="00B60310"/>
        </w:tc>
        <w:tc>
          <w:tcPr>
            <w:tcW w:w="600" w:type="dxa"/>
            <w:vAlign w:val="bottom"/>
          </w:tcPr>
          <w:p w14:paraId="4A13A1E2" w14:textId="77777777" w:rsidR="00E94792" w:rsidRDefault="00E94792" w:rsidP="00B60310"/>
        </w:tc>
        <w:tc>
          <w:tcPr>
            <w:tcW w:w="601" w:type="dxa"/>
            <w:vAlign w:val="bottom"/>
          </w:tcPr>
          <w:p w14:paraId="6E362E0B" w14:textId="77777777" w:rsidR="00E94792" w:rsidRDefault="00E94792" w:rsidP="00B60310"/>
        </w:tc>
        <w:tc>
          <w:tcPr>
            <w:tcW w:w="600" w:type="dxa"/>
            <w:vAlign w:val="bottom"/>
          </w:tcPr>
          <w:p w14:paraId="2F915F1F" w14:textId="77777777" w:rsidR="00E94792" w:rsidRDefault="00E94792" w:rsidP="00B60310"/>
        </w:tc>
        <w:tc>
          <w:tcPr>
            <w:tcW w:w="1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FAFD4D" w14:textId="77777777" w:rsidR="00E94792" w:rsidRDefault="00E94792" w:rsidP="00B60310"/>
        </w:tc>
      </w:tr>
    </w:tbl>
    <w:p w14:paraId="1341EC70" w14:textId="77777777" w:rsidR="00E94792" w:rsidRDefault="00E94792" w:rsidP="00E94792">
      <w:pPr>
        <w:spacing w:line="20" w:lineRule="exact"/>
        <w:rPr>
          <w:sz w:val="20"/>
          <w:szCs w:val="20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299" distR="114299" simplePos="0" relativeHeight="251663872" behindDoc="1" locked="0" layoutInCell="0" allowOverlap="1" wp14:anchorId="0DD75458" wp14:editId="18CB6BA5">
                <wp:simplePos x="0" y="0"/>
                <wp:positionH relativeFrom="column">
                  <wp:posOffset>4682489</wp:posOffset>
                </wp:positionH>
                <wp:positionV relativeFrom="paragraph">
                  <wp:posOffset>-5715</wp:posOffset>
                </wp:positionV>
                <wp:extent cx="0" cy="1465580"/>
                <wp:effectExtent l="0" t="0" r="0" b="1270"/>
                <wp:wrapNone/>
                <wp:docPr id="4" name="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46558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line w14:anchorId="270442E3" id="Shape 3" o:spid="_x0000_s1026" style="position:absolute;z-index:-25165260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368.7pt,-.45pt" to="368.7pt,114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" o:allowincell="f" filled="t" strokeweight=".16931mm">
                <v:stroke joinstyle="miter"/>
                <o:lock v:ext="edit" shapetype="f"/>
              </v:line>
            </w:pict>
          </mc:Fallback>
        </mc:AlternateContent>
      </w:r>
    </w:p>
    <w:p w14:paraId="631848DF" w14:textId="77777777" w:rsidR="00E94792" w:rsidRDefault="00E94792" w:rsidP="00E94792">
      <w:pPr>
        <w:spacing w:line="202" w:lineRule="exact"/>
        <w:rPr>
          <w:sz w:val="20"/>
          <w:szCs w:val="20"/>
        </w:rPr>
      </w:pPr>
    </w:p>
    <w:tbl>
      <w:tblPr>
        <w:tblW w:w="0" w:type="auto"/>
        <w:tblInd w:w="12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80"/>
        <w:gridCol w:w="2800"/>
        <w:gridCol w:w="4220"/>
        <w:gridCol w:w="3220"/>
      </w:tblGrid>
      <w:tr w:rsidR="00E94792" w14:paraId="539F01A3" w14:textId="77777777" w:rsidTr="00B60310">
        <w:trPr>
          <w:trHeight w:val="230"/>
        </w:trPr>
        <w:tc>
          <w:tcPr>
            <w:tcW w:w="7080" w:type="dxa"/>
            <w:gridSpan w:val="2"/>
            <w:vAlign w:val="bottom"/>
          </w:tcPr>
          <w:p w14:paraId="35B07817" w14:textId="77777777" w:rsidR="00E94792" w:rsidRDefault="00E94792" w:rsidP="00B6031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Руководитель органа исполнительной власти в области физической культуры и</w:t>
            </w:r>
          </w:p>
        </w:tc>
        <w:tc>
          <w:tcPr>
            <w:tcW w:w="7440" w:type="dxa"/>
            <w:gridSpan w:val="2"/>
            <w:vAlign w:val="bottom"/>
          </w:tcPr>
          <w:p w14:paraId="4DFBE578" w14:textId="77777777" w:rsidR="00E94792" w:rsidRDefault="00E94792" w:rsidP="00B60310">
            <w:pPr>
              <w:ind w:left="280"/>
              <w:rPr>
                <w:sz w:val="20"/>
                <w:szCs w:val="20"/>
              </w:rPr>
            </w:pPr>
            <w:r w:rsidRPr="000D2624">
              <w:rPr>
                <w:sz w:val="20"/>
                <w:szCs w:val="20"/>
              </w:rPr>
              <w:t>Указанные в настоящей заявке _____________ спортсменов по состоянию здоровья</w:t>
            </w:r>
          </w:p>
        </w:tc>
      </w:tr>
      <w:tr w:rsidR="00E94792" w14:paraId="25E960B5" w14:textId="77777777" w:rsidTr="00B60310">
        <w:trPr>
          <w:trHeight w:val="230"/>
        </w:trPr>
        <w:tc>
          <w:tcPr>
            <w:tcW w:w="4280" w:type="dxa"/>
            <w:vAlign w:val="bottom"/>
          </w:tcPr>
          <w:p w14:paraId="160EAA47" w14:textId="77777777" w:rsidR="00E94792" w:rsidRDefault="00E94792" w:rsidP="00B6031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спорта субъекта Российской Федерации</w:t>
            </w:r>
          </w:p>
        </w:tc>
        <w:tc>
          <w:tcPr>
            <w:tcW w:w="2800" w:type="dxa"/>
            <w:vAlign w:val="bottom"/>
          </w:tcPr>
          <w:p w14:paraId="4BA71406" w14:textId="77777777" w:rsidR="00E94792" w:rsidRDefault="00E94792" w:rsidP="00B60310">
            <w:pPr>
              <w:rPr>
                <w:sz w:val="20"/>
                <w:szCs w:val="20"/>
              </w:rPr>
            </w:pPr>
          </w:p>
        </w:tc>
        <w:tc>
          <w:tcPr>
            <w:tcW w:w="7440" w:type="dxa"/>
            <w:gridSpan w:val="2"/>
            <w:vAlign w:val="bottom"/>
          </w:tcPr>
          <w:p w14:paraId="63B806CA" w14:textId="77777777" w:rsidR="00E94792" w:rsidRDefault="00E94792" w:rsidP="00B60310">
            <w:pPr>
              <w:ind w:left="2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допущены к участию в соревнованиях по пулевой стрельбе.</w:t>
            </w:r>
          </w:p>
        </w:tc>
      </w:tr>
      <w:tr w:rsidR="00E94792" w14:paraId="48A84273" w14:textId="77777777" w:rsidTr="00B60310">
        <w:trPr>
          <w:trHeight w:val="459"/>
        </w:trPr>
        <w:tc>
          <w:tcPr>
            <w:tcW w:w="4280" w:type="dxa"/>
            <w:vAlign w:val="bottom"/>
          </w:tcPr>
          <w:p w14:paraId="052FB3C2" w14:textId="77777777" w:rsidR="00E94792" w:rsidRDefault="00E94792" w:rsidP="00B60310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м.п</w:t>
            </w:r>
            <w:proofErr w:type="spellEnd"/>
            <w:r>
              <w:rPr>
                <w:sz w:val="20"/>
                <w:szCs w:val="20"/>
              </w:rPr>
              <w:t>.  ______________________ (</w:t>
            </w:r>
          </w:p>
        </w:tc>
        <w:tc>
          <w:tcPr>
            <w:tcW w:w="2800" w:type="dxa"/>
            <w:vAlign w:val="bottom"/>
          </w:tcPr>
          <w:p w14:paraId="120FCF34" w14:textId="77777777" w:rsidR="00E94792" w:rsidRDefault="00E94792" w:rsidP="00B60310">
            <w:pPr>
              <w:ind w:right="222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)</w:t>
            </w:r>
          </w:p>
        </w:tc>
        <w:tc>
          <w:tcPr>
            <w:tcW w:w="4220" w:type="dxa"/>
            <w:vAlign w:val="bottom"/>
          </w:tcPr>
          <w:p w14:paraId="038CBA70" w14:textId="77777777" w:rsidR="00E94792" w:rsidRDefault="00E94792" w:rsidP="00B60310">
            <w:pPr>
              <w:ind w:left="2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Врач врачебно-физкультурного диспансера</w:t>
            </w:r>
          </w:p>
        </w:tc>
        <w:tc>
          <w:tcPr>
            <w:tcW w:w="3220" w:type="dxa"/>
            <w:vAlign w:val="bottom"/>
          </w:tcPr>
          <w:p w14:paraId="48D9052C" w14:textId="77777777" w:rsidR="00E94792" w:rsidRPr="000D2624" w:rsidRDefault="00E94792" w:rsidP="00B60310">
            <w:pPr>
              <w:rPr>
                <w:sz w:val="20"/>
                <w:szCs w:val="20"/>
              </w:rPr>
            </w:pPr>
          </w:p>
        </w:tc>
      </w:tr>
      <w:tr w:rsidR="00E94792" w14:paraId="46A257AF" w14:textId="77777777" w:rsidTr="00B60310">
        <w:trPr>
          <w:trHeight w:val="230"/>
        </w:trPr>
        <w:tc>
          <w:tcPr>
            <w:tcW w:w="4280" w:type="dxa"/>
            <w:vAlign w:val="bottom"/>
          </w:tcPr>
          <w:p w14:paraId="7A0A0AF8" w14:textId="77777777" w:rsidR="00E94792" w:rsidRDefault="00E94792" w:rsidP="00B60310">
            <w:pPr>
              <w:rPr>
                <w:sz w:val="20"/>
                <w:szCs w:val="20"/>
              </w:rPr>
            </w:pPr>
          </w:p>
        </w:tc>
        <w:tc>
          <w:tcPr>
            <w:tcW w:w="2800" w:type="dxa"/>
            <w:vAlign w:val="bottom"/>
          </w:tcPr>
          <w:p w14:paraId="6E53BA16" w14:textId="77777777" w:rsidR="00E94792" w:rsidRDefault="00E94792" w:rsidP="00B60310">
            <w:pPr>
              <w:rPr>
                <w:sz w:val="20"/>
                <w:szCs w:val="20"/>
              </w:rPr>
            </w:pPr>
          </w:p>
        </w:tc>
        <w:tc>
          <w:tcPr>
            <w:tcW w:w="4220" w:type="dxa"/>
            <w:vAlign w:val="bottom"/>
          </w:tcPr>
          <w:p w14:paraId="1D16D0B6" w14:textId="77777777" w:rsidR="00E94792" w:rsidRDefault="00E94792" w:rsidP="00B60310">
            <w:pPr>
              <w:ind w:left="28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м.п</w:t>
            </w:r>
            <w:proofErr w:type="spellEnd"/>
            <w:r>
              <w:rPr>
                <w:sz w:val="20"/>
                <w:szCs w:val="20"/>
              </w:rPr>
              <w:t>.____________________ (</w:t>
            </w:r>
          </w:p>
        </w:tc>
        <w:tc>
          <w:tcPr>
            <w:tcW w:w="3220" w:type="dxa"/>
            <w:vAlign w:val="bottom"/>
          </w:tcPr>
          <w:p w14:paraId="0F518D31" w14:textId="77777777" w:rsidR="00E94792" w:rsidRDefault="00E94792" w:rsidP="00B60310">
            <w:pPr>
              <w:ind w:right="284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)</w:t>
            </w:r>
          </w:p>
        </w:tc>
      </w:tr>
      <w:tr w:rsidR="00E94792" w14:paraId="1A73DF74" w14:textId="77777777" w:rsidTr="00B60310">
        <w:trPr>
          <w:trHeight w:val="461"/>
        </w:trPr>
        <w:tc>
          <w:tcPr>
            <w:tcW w:w="4280" w:type="dxa"/>
            <w:vAlign w:val="bottom"/>
          </w:tcPr>
          <w:p w14:paraId="5D0AA7F8" w14:textId="77777777" w:rsidR="00E94792" w:rsidRDefault="00E94792" w:rsidP="00B6031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Представитель </w:t>
            </w:r>
            <w:proofErr w:type="gramStart"/>
            <w:r>
              <w:rPr>
                <w:sz w:val="20"/>
                <w:szCs w:val="20"/>
              </w:rPr>
              <w:t>команды  _</w:t>
            </w:r>
            <w:proofErr w:type="gramEnd"/>
            <w:r>
              <w:rPr>
                <w:sz w:val="20"/>
                <w:szCs w:val="20"/>
              </w:rPr>
              <w:t>_______________ (</w:t>
            </w:r>
          </w:p>
        </w:tc>
        <w:tc>
          <w:tcPr>
            <w:tcW w:w="2800" w:type="dxa"/>
            <w:vAlign w:val="bottom"/>
          </w:tcPr>
          <w:p w14:paraId="7CDAB54C" w14:textId="77777777" w:rsidR="00E94792" w:rsidRDefault="00E94792" w:rsidP="00B60310">
            <w:pPr>
              <w:ind w:right="118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)</w:t>
            </w:r>
          </w:p>
        </w:tc>
        <w:tc>
          <w:tcPr>
            <w:tcW w:w="4220" w:type="dxa"/>
            <w:vAlign w:val="bottom"/>
          </w:tcPr>
          <w:p w14:paraId="6D6A2D80" w14:textId="77777777" w:rsidR="00E94792" w:rsidRPr="000D2624" w:rsidRDefault="00E94792" w:rsidP="00B60310">
            <w:pPr>
              <w:rPr>
                <w:sz w:val="20"/>
                <w:szCs w:val="20"/>
              </w:rPr>
            </w:pPr>
          </w:p>
        </w:tc>
        <w:tc>
          <w:tcPr>
            <w:tcW w:w="3220" w:type="dxa"/>
            <w:vAlign w:val="bottom"/>
          </w:tcPr>
          <w:p w14:paraId="1D60824F" w14:textId="77777777" w:rsidR="00E94792" w:rsidRPr="000D2624" w:rsidRDefault="00E94792" w:rsidP="00B60310">
            <w:pPr>
              <w:rPr>
                <w:sz w:val="20"/>
                <w:szCs w:val="20"/>
              </w:rPr>
            </w:pPr>
          </w:p>
        </w:tc>
      </w:tr>
      <w:tr w:rsidR="00E94792" w14:paraId="0D97CCC1" w14:textId="77777777" w:rsidTr="00B60310">
        <w:trPr>
          <w:trHeight w:val="230"/>
        </w:trPr>
        <w:tc>
          <w:tcPr>
            <w:tcW w:w="4280" w:type="dxa"/>
            <w:vAlign w:val="bottom"/>
          </w:tcPr>
          <w:p w14:paraId="6A5014F1" w14:textId="77777777" w:rsidR="00E94792" w:rsidRDefault="00E94792" w:rsidP="00B60310">
            <w:pPr>
              <w:rPr>
                <w:sz w:val="20"/>
                <w:szCs w:val="20"/>
              </w:rPr>
            </w:pPr>
          </w:p>
        </w:tc>
        <w:tc>
          <w:tcPr>
            <w:tcW w:w="2800" w:type="dxa"/>
            <w:vAlign w:val="bottom"/>
          </w:tcPr>
          <w:p w14:paraId="1D405D69" w14:textId="77777777" w:rsidR="00E94792" w:rsidRDefault="00E94792" w:rsidP="00B60310">
            <w:pPr>
              <w:rPr>
                <w:sz w:val="20"/>
                <w:szCs w:val="20"/>
              </w:rPr>
            </w:pPr>
          </w:p>
        </w:tc>
        <w:tc>
          <w:tcPr>
            <w:tcW w:w="7440" w:type="dxa"/>
            <w:gridSpan w:val="2"/>
            <w:vAlign w:val="bottom"/>
          </w:tcPr>
          <w:p w14:paraId="494C4249" w14:textId="77777777" w:rsidR="00E94792" w:rsidRDefault="00E94792" w:rsidP="00B60310">
            <w:pPr>
              <w:ind w:left="2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Главный врач врачебно-физкультурного диспансера</w:t>
            </w:r>
          </w:p>
        </w:tc>
      </w:tr>
      <w:tr w:rsidR="00E94792" w14:paraId="665593B2" w14:textId="77777777" w:rsidTr="00B60310">
        <w:trPr>
          <w:trHeight w:val="228"/>
        </w:trPr>
        <w:tc>
          <w:tcPr>
            <w:tcW w:w="4280" w:type="dxa"/>
            <w:vAlign w:val="bottom"/>
          </w:tcPr>
          <w:p w14:paraId="1396C09D" w14:textId="77777777" w:rsidR="00E94792" w:rsidRDefault="00E94792" w:rsidP="00B60310">
            <w:pPr>
              <w:rPr>
                <w:sz w:val="19"/>
                <w:szCs w:val="19"/>
              </w:rPr>
            </w:pPr>
          </w:p>
        </w:tc>
        <w:tc>
          <w:tcPr>
            <w:tcW w:w="2800" w:type="dxa"/>
            <w:vAlign w:val="bottom"/>
          </w:tcPr>
          <w:p w14:paraId="1967F8DD" w14:textId="77777777" w:rsidR="00E94792" w:rsidRDefault="00E94792" w:rsidP="00B60310">
            <w:pPr>
              <w:rPr>
                <w:sz w:val="19"/>
                <w:szCs w:val="19"/>
              </w:rPr>
            </w:pPr>
          </w:p>
        </w:tc>
        <w:tc>
          <w:tcPr>
            <w:tcW w:w="4220" w:type="dxa"/>
            <w:vAlign w:val="bottom"/>
          </w:tcPr>
          <w:p w14:paraId="44C3081B" w14:textId="77777777" w:rsidR="00E94792" w:rsidRDefault="00E94792" w:rsidP="00B60310">
            <w:pPr>
              <w:spacing w:line="228" w:lineRule="exact"/>
              <w:ind w:left="28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м.п</w:t>
            </w:r>
            <w:proofErr w:type="spellEnd"/>
            <w:r>
              <w:rPr>
                <w:sz w:val="20"/>
                <w:szCs w:val="20"/>
              </w:rPr>
              <w:t xml:space="preserve">. </w:t>
            </w:r>
            <w:proofErr w:type="gramStart"/>
            <w:r>
              <w:rPr>
                <w:sz w:val="20"/>
                <w:szCs w:val="20"/>
              </w:rPr>
              <w:t>ВФД  _</w:t>
            </w:r>
            <w:proofErr w:type="gramEnd"/>
            <w:r>
              <w:rPr>
                <w:sz w:val="20"/>
                <w:szCs w:val="20"/>
              </w:rPr>
              <w:t>___________________(</w:t>
            </w:r>
          </w:p>
        </w:tc>
        <w:tc>
          <w:tcPr>
            <w:tcW w:w="3220" w:type="dxa"/>
            <w:vAlign w:val="bottom"/>
          </w:tcPr>
          <w:p w14:paraId="091ADB23" w14:textId="77777777" w:rsidR="00E94792" w:rsidRDefault="00E94792" w:rsidP="00B60310">
            <w:pPr>
              <w:spacing w:line="228" w:lineRule="exact"/>
              <w:ind w:right="220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)</w:t>
            </w:r>
          </w:p>
        </w:tc>
      </w:tr>
    </w:tbl>
    <w:p w14:paraId="7C100687" w14:textId="77777777" w:rsidR="00E94792" w:rsidRDefault="00E94792" w:rsidP="00E94792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1A70B44D" w14:textId="50B8940C" w:rsidR="005420C8" w:rsidRDefault="005420C8">
      <w:pPr>
        <w:suppressAutoHyphens w:val="0"/>
        <w:rPr>
          <w:sz w:val="20"/>
          <w:szCs w:val="20"/>
        </w:rPr>
      </w:pPr>
      <w:r>
        <w:rPr>
          <w:sz w:val="20"/>
          <w:szCs w:val="20"/>
        </w:rPr>
        <w:br w:type="page"/>
      </w:r>
    </w:p>
    <w:p w14:paraId="5E06E4FD" w14:textId="77777777" w:rsidR="005420C8" w:rsidRDefault="005420C8" w:rsidP="00281029">
      <w:pPr>
        <w:ind w:left="8160"/>
        <w:rPr>
          <w:sz w:val="20"/>
          <w:szCs w:val="20"/>
        </w:rPr>
        <w:sectPr w:rsidR="005420C8" w:rsidSect="005420C8">
          <w:pgSz w:w="16837" w:h="11905" w:orient="landscape"/>
          <w:pgMar w:top="284" w:right="510" w:bottom="851" w:left="284" w:header="720" w:footer="0" w:gutter="0"/>
          <w:cols w:space="720"/>
          <w:docGrid w:linePitch="360"/>
        </w:sectPr>
      </w:pPr>
    </w:p>
    <w:p w14:paraId="6EF9C4B6" w14:textId="7452821E" w:rsidR="005420C8" w:rsidRPr="005A5339" w:rsidRDefault="005420C8" w:rsidP="005420C8">
      <w:pPr>
        <w:pageBreakBefore/>
        <w:jc w:val="right"/>
      </w:pPr>
      <w:r w:rsidRPr="005A5339">
        <w:t>Приложение № 3</w:t>
      </w:r>
    </w:p>
    <w:p w14:paraId="7EFC5F1E" w14:textId="77777777" w:rsidR="005420C8" w:rsidRPr="005A5339" w:rsidRDefault="005420C8" w:rsidP="005420C8">
      <w:pPr>
        <w:jc w:val="center"/>
      </w:pPr>
      <w:r w:rsidRPr="005A5339">
        <w:t>Р А П О Р Т</w:t>
      </w:r>
    </w:p>
    <w:p w14:paraId="32D9FC68" w14:textId="77777777" w:rsidR="005420C8" w:rsidRPr="005A5339" w:rsidRDefault="005420C8" w:rsidP="005420C8">
      <w:pPr>
        <w:jc w:val="center"/>
      </w:pPr>
    </w:p>
    <w:p w14:paraId="6FB4FB05" w14:textId="40828C38" w:rsidR="005420C8" w:rsidRPr="005A5339" w:rsidRDefault="005420C8" w:rsidP="00A75D83">
      <w:pPr>
        <w:jc w:val="center"/>
      </w:pPr>
      <w:r w:rsidRPr="005A5339">
        <w:t>Ответственного руководителя _______________________________________________________________________</w:t>
      </w:r>
      <w:r w:rsidR="00A75D83">
        <w:t>_________</w:t>
      </w:r>
    </w:p>
    <w:p w14:paraId="0D0ED579" w14:textId="77777777" w:rsidR="005420C8" w:rsidRPr="005A5339" w:rsidRDefault="005420C8" w:rsidP="005420C8">
      <w:pPr>
        <w:jc w:val="center"/>
      </w:pPr>
      <w:r w:rsidRPr="00A75D83">
        <w:rPr>
          <w:sz w:val="20"/>
        </w:rPr>
        <w:t xml:space="preserve">            (ФИО, должность: представитель команды или старший тренер)</w:t>
      </w:r>
    </w:p>
    <w:p w14:paraId="0D2030BE" w14:textId="77777777" w:rsidR="005420C8" w:rsidRPr="005A5339" w:rsidRDefault="005420C8" w:rsidP="005420C8">
      <w:pPr>
        <w:jc w:val="center"/>
      </w:pPr>
    </w:p>
    <w:p w14:paraId="26FA9BD4" w14:textId="16343F3B" w:rsidR="005420C8" w:rsidRPr="005A5339" w:rsidRDefault="005420C8" w:rsidP="005420C8">
      <w:pPr>
        <w:jc w:val="center"/>
      </w:pPr>
      <w:r w:rsidRPr="005A5339">
        <w:t>_________________________________________________</w:t>
      </w:r>
      <w:r w:rsidR="00A75D83">
        <w:t>_______________________________</w:t>
      </w:r>
    </w:p>
    <w:p w14:paraId="7738CD55" w14:textId="77777777" w:rsidR="005420C8" w:rsidRPr="00A75D83" w:rsidRDefault="005420C8" w:rsidP="005420C8">
      <w:pPr>
        <w:jc w:val="center"/>
        <w:rPr>
          <w:sz w:val="20"/>
        </w:rPr>
      </w:pPr>
      <w:r w:rsidRPr="00A75D83">
        <w:rPr>
          <w:sz w:val="20"/>
        </w:rPr>
        <w:t>(название организации, командировавшей участников соревнования)</w:t>
      </w:r>
    </w:p>
    <w:p w14:paraId="592A345B" w14:textId="77777777" w:rsidR="005420C8" w:rsidRPr="005A5339" w:rsidRDefault="005420C8" w:rsidP="005420C8"/>
    <w:p w14:paraId="43277846" w14:textId="77777777" w:rsidR="005420C8" w:rsidRPr="005A5339" w:rsidRDefault="005420C8" w:rsidP="005420C8">
      <w:pPr>
        <w:jc w:val="center"/>
      </w:pPr>
      <w:r w:rsidRPr="005A5339">
        <w:t>В ГЛАВНУЮ СУДЕЙСКУЮ КОЛЛЕГИЮ</w:t>
      </w:r>
    </w:p>
    <w:p w14:paraId="5C3E00E0" w14:textId="77777777" w:rsidR="005420C8" w:rsidRPr="005A5339" w:rsidRDefault="005420C8" w:rsidP="005420C8">
      <w:pPr>
        <w:jc w:val="center"/>
      </w:pPr>
    </w:p>
    <w:p w14:paraId="51B47D59" w14:textId="7DDEE42E" w:rsidR="005420C8" w:rsidRPr="005A5339" w:rsidRDefault="005420C8" w:rsidP="00A75D83">
      <w:pPr>
        <w:spacing w:line="276" w:lineRule="auto"/>
        <w:jc w:val="center"/>
      </w:pPr>
      <w:r w:rsidRPr="005A5339">
        <w:t>_________________________________________________________________________________</w:t>
      </w:r>
      <w:r w:rsidR="00A75D83">
        <w:t>_______________________________________________________________________________________________________________________________________________________________</w:t>
      </w:r>
    </w:p>
    <w:p w14:paraId="14398F5C" w14:textId="77777777" w:rsidR="005420C8" w:rsidRPr="00A75D83" w:rsidRDefault="005420C8" w:rsidP="005420C8">
      <w:pPr>
        <w:jc w:val="center"/>
        <w:rPr>
          <w:sz w:val="20"/>
        </w:rPr>
      </w:pPr>
      <w:r w:rsidRPr="00A75D83">
        <w:rPr>
          <w:sz w:val="20"/>
        </w:rPr>
        <w:t>(наименование соревнований, сроки и место проведения)</w:t>
      </w:r>
    </w:p>
    <w:p w14:paraId="7F3D6F98" w14:textId="77777777" w:rsidR="005420C8" w:rsidRPr="005A5339" w:rsidRDefault="005420C8" w:rsidP="005420C8">
      <w:pPr>
        <w:jc w:val="center"/>
      </w:pPr>
    </w:p>
    <w:p w14:paraId="72EF1CBE" w14:textId="77777777" w:rsidR="005420C8" w:rsidRPr="005A5339" w:rsidRDefault="005420C8" w:rsidP="005420C8">
      <w:pPr>
        <w:ind w:firstLine="708"/>
        <w:jc w:val="both"/>
      </w:pPr>
      <w:r w:rsidRPr="005A5339">
        <w:t xml:space="preserve">Настоящим сообщаю, что «____» ___________ 20__ года мною проведен инструктаж ниже подписавшихся участников соревнований по соблюдению мер безопасности при обращении с оружием, а также по соблюдению мер безопасности, определенных правилами вида спорта «стендовая стрельба», утвержденными Минспорта России приказом Министерства спорта Российской Федерации от 29 декабря 2017г. № 1138, а также в соответствии с требованиями по безопасности, установленными на спортивном сооружении, проводящим соревнования. </w:t>
      </w:r>
    </w:p>
    <w:p w14:paraId="5A2E8F0C" w14:textId="77777777" w:rsidR="005420C8" w:rsidRPr="005A5339" w:rsidRDefault="005420C8" w:rsidP="005420C8">
      <w:pPr>
        <w:jc w:val="center"/>
        <w:rPr>
          <w:b/>
          <w:bCs/>
        </w:rPr>
      </w:pPr>
    </w:p>
    <w:p w14:paraId="47329A19" w14:textId="77777777" w:rsidR="005420C8" w:rsidRPr="005A5339" w:rsidRDefault="005420C8" w:rsidP="005420C8">
      <w:pPr>
        <w:jc w:val="center"/>
      </w:pPr>
      <w:r w:rsidRPr="005A5339">
        <w:t>С П И С О К</w:t>
      </w:r>
    </w:p>
    <w:p w14:paraId="7B4E89A5" w14:textId="77777777" w:rsidR="005420C8" w:rsidRPr="005A5339" w:rsidRDefault="005420C8" w:rsidP="005420C8">
      <w:pPr>
        <w:jc w:val="center"/>
      </w:pPr>
      <w:r w:rsidRPr="005A5339">
        <w:t xml:space="preserve">участников соревнований, прошедших инструктаж по мерам безопасного обращения с оружием, правил спортивных соревнований </w:t>
      </w:r>
    </w:p>
    <w:p w14:paraId="0F03739C" w14:textId="77777777" w:rsidR="005420C8" w:rsidRPr="005A5339" w:rsidRDefault="005420C8" w:rsidP="005420C8"/>
    <w:tbl>
      <w:tblPr>
        <w:tblW w:w="974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669"/>
        <w:gridCol w:w="2073"/>
        <w:gridCol w:w="5047"/>
        <w:gridCol w:w="1952"/>
      </w:tblGrid>
      <w:tr w:rsidR="005420C8" w:rsidRPr="005A5339" w14:paraId="1E3D4DE9" w14:textId="77777777" w:rsidTr="00B60310">
        <w:trPr>
          <w:jc w:val="center"/>
        </w:trPr>
        <w:tc>
          <w:tcPr>
            <w:tcW w:w="66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6D41C" w14:textId="77777777" w:rsidR="005420C8" w:rsidRPr="005A5339" w:rsidRDefault="005420C8" w:rsidP="00B60310">
            <w:pPr>
              <w:jc w:val="center"/>
            </w:pPr>
            <w:r w:rsidRPr="005A5339">
              <w:t>№</w:t>
            </w: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3DEA1" w14:textId="77777777" w:rsidR="005420C8" w:rsidRPr="005A5339" w:rsidRDefault="005420C8" w:rsidP="00B60310">
            <w:pPr>
              <w:jc w:val="center"/>
            </w:pPr>
            <w:r w:rsidRPr="005A5339">
              <w:t>Уч. соревнований</w:t>
            </w:r>
          </w:p>
        </w:tc>
        <w:tc>
          <w:tcPr>
            <w:tcW w:w="5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0C9FD" w14:textId="77777777" w:rsidR="005420C8" w:rsidRPr="005A5339" w:rsidRDefault="005420C8" w:rsidP="00B60310">
            <w:pPr>
              <w:jc w:val="center"/>
            </w:pPr>
            <w:r w:rsidRPr="005A5339">
              <w:t>Фамилия, имя</w:t>
            </w: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001C05C" w14:textId="77777777" w:rsidR="005420C8" w:rsidRPr="005A5339" w:rsidRDefault="005420C8" w:rsidP="00B60310">
            <w:pPr>
              <w:jc w:val="center"/>
            </w:pPr>
            <w:r w:rsidRPr="005A5339">
              <w:t>Личная подпись</w:t>
            </w:r>
          </w:p>
        </w:tc>
      </w:tr>
      <w:tr w:rsidR="005420C8" w:rsidRPr="005A5339" w14:paraId="51CA7191" w14:textId="77777777" w:rsidTr="00B60310">
        <w:trPr>
          <w:jc w:val="center"/>
        </w:trPr>
        <w:tc>
          <w:tcPr>
            <w:tcW w:w="66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297DF" w14:textId="77777777" w:rsidR="005420C8" w:rsidRPr="005A5339" w:rsidRDefault="005420C8" w:rsidP="00B60310">
            <w:pPr>
              <w:jc w:val="center"/>
            </w:pPr>
            <w:r w:rsidRPr="005A5339">
              <w:t>1</w:t>
            </w: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910A3" w14:textId="77777777" w:rsidR="005420C8" w:rsidRPr="005A5339" w:rsidRDefault="005420C8" w:rsidP="00B60310">
            <w:pPr>
              <w:jc w:val="center"/>
            </w:pPr>
          </w:p>
        </w:tc>
        <w:tc>
          <w:tcPr>
            <w:tcW w:w="5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03A1F" w14:textId="77777777" w:rsidR="005420C8" w:rsidRPr="005A5339" w:rsidRDefault="005420C8" w:rsidP="00B60310">
            <w:pPr>
              <w:jc w:val="center"/>
            </w:pP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432894E" w14:textId="77777777" w:rsidR="005420C8" w:rsidRPr="005A5339" w:rsidRDefault="005420C8" w:rsidP="00B60310">
            <w:pPr>
              <w:jc w:val="center"/>
            </w:pPr>
          </w:p>
        </w:tc>
      </w:tr>
      <w:tr w:rsidR="005420C8" w:rsidRPr="005A5339" w14:paraId="41FDF276" w14:textId="77777777" w:rsidTr="00B60310">
        <w:trPr>
          <w:jc w:val="center"/>
        </w:trPr>
        <w:tc>
          <w:tcPr>
            <w:tcW w:w="66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3A7CF" w14:textId="77777777" w:rsidR="005420C8" w:rsidRPr="005A5339" w:rsidRDefault="005420C8" w:rsidP="00B60310">
            <w:pPr>
              <w:jc w:val="center"/>
            </w:pPr>
            <w:r w:rsidRPr="005A5339">
              <w:t>2</w:t>
            </w: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98BC4" w14:textId="77777777" w:rsidR="005420C8" w:rsidRPr="005A5339" w:rsidRDefault="005420C8" w:rsidP="00B60310">
            <w:pPr>
              <w:jc w:val="center"/>
            </w:pPr>
          </w:p>
        </w:tc>
        <w:tc>
          <w:tcPr>
            <w:tcW w:w="5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39055" w14:textId="77777777" w:rsidR="005420C8" w:rsidRPr="005A5339" w:rsidRDefault="005420C8" w:rsidP="00B60310">
            <w:pPr>
              <w:jc w:val="center"/>
            </w:pP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974D435" w14:textId="77777777" w:rsidR="005420C8" w:rsidRPr="005A5339" w:rsidRDefault="005420C8" w:rsidP="00B60310">
            <w:pPr>
              <w:jc w:val="center"/>
            </w:pPr>
          </w:p>
        </w:tc>
      </w:tr>
      <w:tr w:rsidR="005420C8" w:rsidRPr="005A5339" w14:paraId="3045AA11" w14:textId="77777777" w:rsidTr="00B60310">
        <w:trPr>
          <w:jc w:val="center"/>
        </w:trPr>
        <w:tc>
          <w:tcPr>
            <w:tcW w:w="66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B6059" w14:textId="77777777" w:rsidR="005420C8" w:rsidRPr="005A5339" w:rsidRDefault="005420C8" w:rsidP="00B60310">
            <w:pPr>
              <w:jc w:val="center"/>
            </w:pPr>
            <w:r w:rsidRPr="005A5339">
              <w:t>3</w:t>
            </w: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C1B1C" w14:textId="77777777" w:rsidR="005420C8" w:rsidRPr="005A5339" w:rsidRDefault="005420C8" w:rsidP="00B60310">
            <w:pPr>
              <w:jc w:val="center"/>
            </w:pPr>
          </w:p>
        </w:tc>
        <w:tc>
          <w:tcPr>
            <w:tcW w:w="5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8E6C6" w14:textId="77777777" w:rsidR="005420C8" w:rsidRPr="005A5339" w:rsidRDefault="005420C8" w:rsidP="00B60310">
            <w:pPr>
              <w:jc w:val="center"/>
            </w:pP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66A1F76" w14:textId="77777777" w:rsidR="005420C8" w:rsidRPr="005A5339" w:rsidRDefault="005420C8" w:rsidP="00B60310">
            <w:pPr>
              <w:jc w:val="center"/>
            </w:pPr>
          </w:p>
        </w:tc>
      </w:tr>
      <w:tr w:rsidR="005420C8" w:rsidRPr="005A5339" w14:paraId="3E3D1E94" w14:textId="77777777" w:rsidTr="00B60310">
        <w:trPr>
          <w:jc w:val="center"/>
        </w:trPr>
        <w:tc>
          <w:tcPr>
            <w:tcW w:w="66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A0A7D" w14:textId="77777777" w:rsidR="005420C8" w:rsidRPr="005A5339" w:rsidRDefault="005420C8" w:rsidP="00B60310">
            <w:pPr>
              <w:jc w:val="center"/>
            </w:pPr>
            <w:r w:rsidRPr="005A5339">
              <w:t>4</w:t>
            </w: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16614" w14:textId="77777777" w:rsidR="005420C8" w:rsidRPr="005A5339" w:rsidRDefault="005420C8" w:rsidP="00B60310">
            <w:pPr>
              <w:jc w:val="center"/>
            </w:pPr>
          </w:p>
        </w:tc>
        <w:tc>
          <w:tcPr>
            <w:tcW w:w="5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5F317" w14:textId="77777777" w:rsidR="005420C8" w:rsidRPr="005A5339" w:rsidRDefault="005420C8" w:rsidP="00B60310">
            <w:pPr>
              <w:jc w:val="center"/>
            </w:pP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74BB3CA" w14:textId="77777777" w:rsidR="005420C8" w:rsidRPr="005A5339" w:rsidRDefault="005420C8" w:rsidP="00B60310">
            <w:pPr>
              <w:jc w:val="center"/>
            </w:pPr>
          </w:p>
        </w:tc>
      </w:tr>
      <w:tr w:rsidR="005420C8" w:rsidRPr="005A5339" w14:paraId="7F098B50" w14:textId="77777777" w:rsidTr="00B60310">
        <w:trPr>
          <w:jc w:val="center"/>
        </w:trPr>
        <w:tc>
          <w:tcPr>
            <w:tcW w:w="66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AF792" w14:textId="77777777" w:rsidR="005420C8" w:rsidRPr="005A5339" w:rsidRDefault="005420C8" w:rsidP="00B60310">
            <w:pPr>
              <w:jc w:val="center"/>
            </w:pPr>
            <w:r w:rsidRPr="005A5339">
              <w:t>5</w:t>
            </w: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873C9" w14:textId="77777777" w:rsidR="005420C8" w:rsidRPr="005A5339" w:rsidRDefault="005420C8" w:rsidP="00B60310">
            <w:pPr>
              <w:jc w:val="center"/>
            </w:pPr>
          </w:p>
        </w:tc>
        <w:tc>
          <w:tcPr>
            <w:tcW w:w="5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E8E08" w14:textId="77777777" w:rsidR="005420C8" w:rsidRPr="005A5339" w:rsidRDefault="005420C8" w:rsidP="00B60310">
            <w:pPr>
              <w:jc w:val="center"/>
            </w:pP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22BA299" w14:textId="77777777" w:rsidR="005420C8" w:rsidRPr="005A5339" w:rsidRDefault="005420C8" w:rsidP="00B60310">
            <w:pPr>
              <w:jc w:val="center"/>
            </w:pPr>
          </w:p>
        </w:tc>
      </w:tr>
      <w:tr w:rsidR="005420C8" w:rsidRPr="005A5339" w14:paraId="44AEECCB" w14:textId="77777777" w:rsidTr="00B60310">
        <w:trPr>
          <w:jc w:val="center"/>
        </w:trPr>
        <w:tc>
          <w:tcPr>
            <w:tcW w:w="66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2840F" w14:textId="77777777" w:rsidR="005420C8" w:rsidRPr="005A5339" w:rsidRDefault="005420C8" w:rsidP="00B60310">
            <w:pPr>
              <w:jc w:val="center"/>
            </w:pPr>
            <w:r w:rsidRPr="005A5339">
              <w:t>6</w:t>
            </w: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10100" w14:textId="77777777" w:rsidR="005420C8" w:rsidRPr="005A5339" w:rsidRDefault="005420C8" w:rsidP="00B60310">
            <w:pPr>
              <w:jc w:val="center"/>
            </w:pPr>
          </w:p>
        </w:tc>
        <w:tc>
          <w:tcPr>
            <w:tcW w:w="5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036C4" w14:textId="77777777" w:rsidR="005420C8" w:rsidRPr="005A5339" w:rsidRDefault="005420C8" w:rsidP="00B60310">
            <w:pPr>
              <w:jc w:val="center"/>
            </w:pP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591C7E9" w14:textId="77777777" w:rsidR="005420C8" w:rsidRPr="005A5339" w:rsidRDefault="005420C8" w:rsidP="00B60310">
            <w:pPr>
              <w:jc w:val="center"/>
            </w:pPr>
          </w:p>
        </w:tc>
      </w:tr>
      <w:tr w:rsidR="005420C8" w:rsidRPr="005A5339" w14:paraId="1421591F" w14:textId="77777777" w:rsidTr="00B60310">
        <w:trPr>
          <w:jc w:val="center"/>
        </w:trPr>
        <w:tc>
          <w:tcPr>
            <w:tcW w:w="66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EF59A" w14:textId="77777777" w:rsidR="005420C8" w:rsidRPr="005A5339" w:rsidRDefault="005420C8" w:rsidP="00B60310">
            <w:pPr>
              <w:jc w:val="center"/>
            </w:pPr>
            <w:r w:rsidRPr="005A5339">
              <w:t>7</w:t>
            </w: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0BDDC" w14:textId="77777777" w:rsidR="005420C8" w:rsidRPr="005A5339" w:rsidRDefault="005420C8" w:rsidP="00B60310">
            <w:pPr>
              <w:jc w:val="center"/>
            </w:pPr>
          </w:p>
        </w:tc>
        <w:tc>
          <w:tcPr>
            <w:tcW w:w="5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05B25" w14:textId="77777777" w:rsidR="005420C8" w:rsidRPr="005A5339" w:rsidRDefault="005420C8" w:rsidP="00B60310">
            <w:pPr>
              <w:jc w:val="center"/>
            </w:pP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3155316" w14:textId="77777777" w:rsidR="005420C8" w:rsidRPr="005A5339" w:rsidRDefault="005420C8" w:rsidP="00B60310">
            <w:pPr>
              <w:jc w:val="center"/>
            </w:pPr>
          </w:p>
        </w:tc>
      </w:tr>
      <w:tr w:rsidR="005420C8" w:rsidRPr="005A5339" w14:paraId="2A863639" w14:textId="77777777" w:rsidTr="00B60310">
        <w:trPr>
          <w:jc w:val="center"/>
        </w:trPr>
        <w:tc>
          <w:tcPr>
            <w:tcW w:w="66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4C3EA" w14:textId="77777777" w:rsidR="005420C8" w:rsidRPr="005A5339" w:rsidRDefault="005420C8" w:rsidP="00B60310">
            <w:pPr>
              <w:jc w:val="center"/>
            </w:pPr>
            <w:r w:rsidRPr="005A5339">
              <w:t>8</w:t>
            </w: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CD70D" w14:textId="77777777" w:rsidR="005420C8" w:rsidRPr="005A5339" w:rsidRDefault="005420C8" w:rsidP="00B60310">
            <w:pPr>
              <w:jc w:val="center"/>
            </w:pPr>
          </w:p>
        </w:tc>
        <w:tc>
          <w:tcPr>
            <w:tcW w:w="5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2EEE8" w14:textId="77777777" w:rsidR="005420C8" w:rsidRPr="005A5339" w:rsidRDefault="005420C8" w:rsidP="00B60310">
            <w:pPr>
              <w:jc w:val="center"/>
            </w:pP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4E40450" w14:textId="77777777" w:rsidR="005420C8" w:rsidRPr="005A5339" w:rsidRDefault="005420C8" w:rsidP="00B60310">
            <w:pPr>
              <w:jc w:val="center"/>
            </w:pPr>
          </w:p>
        </w:tc>
      </w:tr>
      <w:tr w:rsidR="005420C8" w:rsidRPr="005A5339" w14:paraId="4AB93893" w14:textId="77777777" w:rsidTr="00B60310">
        <w:trPr>
          <w:jc w:val="center"/>
        </w:trPr>
        <w:tc>
          <w:tcPr>
            <w:tcW w:w="66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AF548" w14:textId="77777777" w:rsidR="005420C8" w:rsidRPr="005A5339" w:rsidRDefault="005420C8" w:rsidP="00B60310">
            <w:pPr>
              <w:jc w:val="center"/>
            </w:pPr>
            <w:r w:rsidRPr="005A5339">
              <w:t>9</w:t>
            </w: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0BD6C" w14:textId="77777777" w:rsidR="005420C8" w:rsidRPr="005A5339" w:rsidRDefault="005420C8" w:rsidP="00B60310">
            <w:pPr>
              <w:jc w:val="center"/>
            </w:pPr>
          </w:p>
        </w:tc>
        <w:tc>
          <w:tcPr>
            <w:tcW w:w="5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FB23A" w14:textId="77777777" w:rsidR="005420C8" w:rsidRPr="005A5339" w:rsidRDefault="005420C8" w:rsidP="00B60310">
            <w:pPr>
              <w:jc w:val="center"/>
            </w:pP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3151451" w14:textId="77777777" w:rsidR="005420C8" w:rsidRPr="005A5339" w:rsidRDefault="005420C8" w:rsidP="00B60310">
            <w:pPr>
              <w:jc w:val="center"/>
            </w:pPr>
          </w:p>
        </w:tc>
      </w:tr>
      <w:tr w:rsidR="005420C8" w:rsidRPr="005A5339" w14:paraId="68ACFFD0" w14:textId="77777777" w:rsidTr="00B60310">
        <w:trPr>
          <w:jc w:val="center"/>
        </w:trPr>
        <w:tc>
          <w:tcPr>
            <w:tcW w:w="66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C2E61" w14:textId="77777777" w:rsidR="005420C8" w:rsidRPr="005A5339" w:rsidRDefault="005420C8" w:rsidP="00B60310">
            <w:pPr>
              <w:jc w:val="center"/>
            </w:pPr>
            <w:r w:rsidRPr="005A5339">
              <w:t>10</w:t>
            </w: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C03F2" w14:textId="77777777" w:rsidR="005420C8" w:rsidRPr="005A5339" w:rsidRDefault="005420C8" w:rsidP="00B60310">
            <w:pPr>
              <w:jc w:val="center"/>
            </w:pPr>
          </w:p>
        </w:tc>
        <w:tc>
          <w:tcPr>
            <w:tcW w:w="5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04A69" w14:textId="77777777" w:rsidR="005420C8" w:rsidRPr="005A5339" w:rsidRDefault="005420C8" w:rsidP="00B60310">
            <w:pPr>
              <w:jc w:val="center"/>
            </w:pP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4735C69" w14:textId="77777777" w:rsidR="005420C8" w:rsidRPr="005A5339" w:rsidRDefault="005420C8" w:rsidP="00B60310">
            <w:pPr>
              <w:jc w:val="center"/>
            </w:pPr>
          </w:p>
        </w:tc>
      </w:tr>
      <w:tr w:rsidR="005420C8" w:rsidRPr="005A5339" w14:paraId="67908D4B" w14:textId="77777777" w:rsidTr="00B60310">
        <w:trPr>
          <w:jc w:val="center"/>
        </w:trPr>
        <w:tc>
          <w:tcPr>
            <w:tcW w:w="66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EACF9" w14:textId="77777777" w:rsidR="005420C8" w:rsidRPr="005A5339" w:rsidRDefault="005420C8" w:rsidP="00B60310">
            <w:pPr>
              <w:jc w:val="center"/>
            </w:pPr>
            <w:r w:rsidRPr="005A5339">
              <w:t>11</w:t>
            </w: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EA134" w14:textId="77777777" w:rsidR="005420C8" w:rsidRPr="005A5339" w:rsidRDefault="005420C8" w:rsidP="00B60310">
            <w:pPr>
              <w:jc w:val="center"/>
            </w:pPr>
          </w:p>
        </w:tc>
        <w:tc>
          <w:tcPr>
            <w:tcW w:w="5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B0C13" w14:textId="77777777" w:rsidR="005420C8" w:rsidRPr="005A5339" w:rsidRDefault="005420C8" w:rsidP="00B60310">
            <w:pPr>
              <w:jc w:val="center"/>
            </w:pP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32B19FB" w14:textId="77777777" w:rsidR="005420C8" w:rsidRPr="005A5339" w:rsidRDefault="005420C8" w:rsidP="00B60310">
            <w:pPr>
              <w:jc w:val="center"/>
            </w:pPr>
          </w:p>
        </w:tc>
      </w:tr>
      <w:tr w:rsidR="005420C8" w:rsidRPr="005A5339" w14:paraId="65E06FF8" w14:textId="77777777" w:rsidTr="00B60310">
        <w:trPr>
          <w:jc w:val="center"/>
        </w:trPr>
        <w:tc>
          <w:tcPr>
            <w:tcW w:w="66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971A8" w14:textId="77777777" w:rsidR="005420C8" w:rsidRPr="005A5339" w:rsidRDefault="005420C8" w:rsidP="00B60310">
            <w:pPr>
              <w:jc w:val="center"/>
            </w:pPr>
            <w:r w:rsidRPr="005A5339">
              <w:t>12</w:t>
            </w: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9F3BA" w14:textId="77777777" w:rsidR="005420C8" w:rsidRPr="005A5339" w:rsidRDefault="005420C8" w:rsidP="00B60310">
            <w:pPr>
              <w:jc w:val="center"/>
            </w:pPr>
          </w:p>
        </w:tc>
        <w:tc>
          <w:tcPr>
            <w:tcW w:w="5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7FB2A" w14:textId="77777777" w:rsidR="005420C8" w:rsidRPr="005A5339" w:rsidRDefault="005420C8" w:rsidP="00B60310">
            <w:pPr>
              <w:jc w:val="center"/>
            </w:pP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A1B56DE" w14:textId="77777777" w:rsidR="005420C8" w:rsidRPr="005A5339" w:rsidRDefault="005420C8" w:rsidP="00B60310">
            <w:pPr>
              <w:jc w:val="center"/>
            </w:pPr>
          </w:p>
        </w:tc>
      </w:tr>
      <w:tr w:rsidR="005420C8" w:rsidRPr="005A5339" w14:paraId="0215BE4C" w14:textId="77777777" w:rsidTr="00B60310">
        <w:trPr>
          <w:jc w:val="center"/>
        </w:trPr>
        <w:tc>
          <w:tcPr>
            <w:tcW w:w="66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45774" w14:textId="77777777" w:rsidR="005420C8" w:rsidRPr="005A5339" w:rsidRDefault="005420C8" w:rsidP="00B60310">
            <w:pPr>
              <w:jc w:val="center"/>
            </w:pPr>
            <w:r w:rsidRPr="005A5339">
              <w:t>13</w:t>
            </w: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BFF97" w14:textId="77777777" w:rsidR="005420C8" w:rsidRPr="005A5339" w:rsidRDefault="005420C8" w:rsidP="00B60310">
            <w:pPr>
              <w:jc w:val="center"/>
            </w:pPr>
          </w:p>
        </w:tc>
        <w:tc>
          <w:tcPr>
            <w:tcW w:w="5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926D7" w14:textId="77777777" w:rsidR="005420C8" w:rsidRPr="005A5339" w:rsidRDefault="005420C8" w:rsidP="00B60310">
            <w:pPr>
              <w:jc w:val="center"/>
            </w:pP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333B78F" w14:textId="77777777" w:rsidR="005420C8" w:rsidRPr="005A5339" w:rsidRDefault="005420C8" w:rsidP="00B60310">
            <w:pPr>
              <w:jc w:val="center"/>
            </w:pPr>
          </w:p>
        </w:tc>
      </w:tr>
      <w:tr w:rsidR="005420C8" w:rsidRPr="005A5339" w14:paraId="1F632463" w14:textId="77777777" w:rsidTr="00B60310">
        <w:trPr>
          <w:jc w:val="center"/>
        </w:trPr>
        <w:tc>
          <w:tcPr>
            <w:tcW w:w="66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218D1" w14:textId="77777777" w:rsidR="005420C8" w:rsidRPr="005A5339" w:rsidRDefault="005420C8" w:rsidP="00B60310">
            <w:pPr>
              <w:jc w:val="center"/>
            </w:pPr>
            <w:r w:rsidRPr="005A5339">
              <w:t>…</w:t>
            </w:r>
          </w:p>
        </w:tc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7EECE09" w14:textId="77777777" w:rsidR="005420C8" w:rsidRPr="005A5339" w:rsidRDefault="005420C8" w:rsidP="00B60310">
            <w:pPr>
              <w:jc w:val="center"/>
            </w:pPr>
            <w:r w:rsidRPr="005A5339">
              <w:t xml:space="preserve">(и далее по количеству членов команды) </w:t>
            </w:r>
          </w:p>
        </w:tc>
      </w:tr>
    </w:tbl>
    <w:p w14:paraId="397799D8" w14:textId="77777777" w:rsidR="005420C8" w:rsidRPr="005A5339" w:rsidRDefault="005420C8" w:rsidP="005420C8">
      <w:pPr>
        <w:jc w:val="center"/>
      </w:pPr>
    </w:p>
    <w:p w14:paraId="3C55CFEE" w14:textId="77777777" w:rsidR="005420C8" w:rsidRPr="005A5339" w:rsidRDefault="005420C8" w:rsidP="005420C8">
      <w:pPr>
        <w:jc w:val="both"/>
      </w:pPr>
      <w:r w:rsidRPr="005A5339">
        <w:t>Представитель команды _____________________</w:t>
      </w:r>
    </w:p>
    <w:p w14:paraId="4316BCD8" w14:textId="77777777" w:rsidR="005420C8" w:rsidRPr="005A5339" w:rsidRDefault="005420C8" w:rsidP="005420C8">
      <w:pPr>
        <w:jc w:val="both"/>
      </w:pPr>
    </w:p>
    <w:p w14:paraId="5A578D13" w14:textId="77777777" w:rsidR="005420C8" w:rsidRPr="005A5339" w:rsidRDefault="005420C8" w:rsidP="005420C8">
      <w:pPr>
        <w:jc w:val="both"/>
      </w:pPr>
      <w:r w:rsidRPr="005A5339">
        <w:t>«____» ___________ 202___ г.</w:t>
      </w:r>
    </w:p>
    <w:p w14:paraId="6BCBED3D" w14:textId="77777777" w:rsidR="005420C8" w:rsidRPr="005A5339" w:rsidRDefault="005420C8" w:rsidP="005420C8">
      <w:pPr>
        <w:pageBreakBefore/>
        <w:jc w:val="right"/>
      </w:pPr>
      <w:r w:rsidRPr="005A5339">
        <w:t>Приложение № 4</w:t>
      </w:r>
    </w:p>
    <w:p w14:paraId="0959271D" w14:textId="77777777" w:rsidR="005420C8" w:rsidRPr="005A5339" w:rsidRDefault="005420C8" w:rsidP="005420C8">
      <w:pPr>
        <w:jc w:val="center"/>
      </w:pPr>
    </w:p>
    <w:p w14:paraId="3C3E3104" w14:textId="77777777" w:rsidR="005420C8" w:rsidRPr="005A5339" w:rsidRDefault="005420C8" w:rsidP="005420C8">
      <w:pPr>
        <w:jc w:val="center"/>
        <w:rPr>
          <w:rFonts w:eastAsia="Calibri"/>
          <w:b/>
          <w:bCs/>
          <w:iCs/>
        </w:rPr>
      </w:pPr>
      <w:bookmarkStart w:id="4" w:name="_Toc436168652"/>
      <w:bookmarkStart w:id="5" w:name="_Toc436305003"/>
      <w:r w:rsidRPr="005A5339">
        <w:t>РАПОРТ</w:t>
      </w:r>
      <w:bookmarkEnd w:id="4"/>
      <w:bookmarkEnd w:id="5"/>
    </w:p>
    <w:p w14:paraId="38EB4A1C" w14:textId="77777777" w:rsidR="005420C8" w:rsidRPr="005A5339" w:rsidRDefault="005420C8" w:rsidP="005420C8">
      <w:pPr>
        <w:jc w:val="center"/>
      </w:pPr>
    </w:p>
    <w:p w14:paraId="3586DDFA" w14:textId="77777777" w:rsidR="005420C8" w:rsidRPr="005A5339" w:rsidRDefault="005420C8" w:rsidP="005420C8">
      <w:r w:rsidRPr="005A5339">
        <w:t>Регион__________________________________________________________________________</w:t>
      </w:r>
    </w:p>
    <w:p w14:paraId="11FE9671" w14:textId="77777777" w:rsidR="005420C8" w:rsidRPr="005A5339" w:rsidRDefault="005420C8" w:rsidP="005420C8">
      <w:pPr>
        <w:jc w:val="center"/>
      </w:pPr>
    </w:p>
    <w:p w14:paraId="6EDE1FA0" w14:textId="77777777" w:rsidR="005420C8" w:rsidRPr="005A5339" w:rsidRDefault="005420C8" w:rsidP="005420C8">
      <w:pPr>
        <w:jc w:val="center"/>
      </w:pPr>
      <w:r w:rsidRPr="005A5339">
        <w:t>В ГЛАВНУЮ СУДЕЙСКУЮ КОЛЛЕГИЮ</w:t>
      </w:r>
    </w:p>
    <w:p w14:paraId="5A702E44" w14:textId="77777777" w:rsidR="005420C8" w:rsidRPr="005A5339" w:rsidRDefault="005420C8" w:rsidP="005420C8">
      <w:pPr>
        <w:jc w:val="center"/>
      </w:pPr>
    </w:p>
    <w:p w14:paraId="1CABCB56" w14:textId="062623C2" w:rsidR="005420C8" w:rsidRDefault="005420C8" w:rsidP="005420C8">
      <w:pPr>
        <w:jc w:val="center"/>
      </w:pPr>
      <w:r w:rsidRPr="005A5339">
        <w:t>________________________________________________________________</w:t>
      </w:r>
      <w:r w:rsidR="00EA69CB">
        <w:t>_</w:t>
      </w:r>
      <w:r w:rsidRPr="005A5339">
        <w:t>_______________</w:t>
      </w:r>
    </w:p>
    <w:p w14:paraId="250AC645" w14:textId="0F749288" w:rsidR="00EA69CB" w:rsidRPr="005A5339" w:rsidRDefault="00EA69CB" w:rsidP="00EA69CB">
      <w:pPr>
        <w:spacing w:line="276" w:lineRule="auto"/>
        <w:jc w:val="center"/>
      </w:pPr>
      <w:r>
        <w:t>________________________________________________________________________________________________________________________________________________________________</w:t>
      </w:r>
    </w:p>
    <w:p w14:paraId="05A4538D" w14:textId="77777777" w:rsidR="005420C8" w:rsidRPr="005A5339" w:rsidRDefault="005420C8" w:rsidP="005420C8">
      <w:pPr>
        <w:jc w:val="center"/>
        <w:rPr>
          <w:color w:val="808080"/>
        </w:rPr>
      </w:pPr>
      <w:r w:rsidRPr="00EA69CB">
        <w:rPr>
          <w:color w:val="000000" w:themeColor="text1"/>
          <w:sz w:val="20"/>
        </w:rPr>
        <w:t>(наименование соревнований, сроки и место проведения)</w:t>
      </w:r>
    </w:p>
    <w:p w14:paraId="0C25E945" w14:textId="77777777" w:rsidR="005420C8" w:rsidRPr="005A5339" w:rsidRDefault="005420C8" w:rsidP="005420C8">
      <w:pPr>
        <w:jc w:val="center"/>
      </w:pPr>
    </w:p>
    <w:p w14:paraId="2572B384" w14:textId="77777777" w:rsidR="005420C8" w:rsidRPr="005A5339" w:rsidRDefault="005420C8" w:rsidP="005420C8">
      <w:pPr>
        <w:jc w:val="both"/>
      </w:pPr>
      <w:r w:rsidRPr="005A5339">
        <w:t>Я, нижеподписавшийся участник спортивного соревнования, подтверждаю, что:</w:t>
      </w:r>
    </w:p>
    <w:p w14:paraId="3C5D9250" w14:textId="5966A8AA" w:rsidR="005420C8" w:rsidRPr="005A5339" w:rsidRDefault="005420C8" w:rsidP="005420C8">
      <w:pPr>
        <w:jc w:val="both"/>
      </w:pPr>
      <w:r w:rsidRPr="005A5339">
        <w:t xml:space="preserve">- ознакомлен с Общероссийскими антидопинговыми правилами и соблюдаю их, действующий сертификат о прохождении обучения сертификат об успешном окончании </w:t>
      </w:r>
      <w:r w:rsidR="00D6731D" w:rsidRPr="005A5339">
        <w:t>онлайн</w:t>
      </w:r>
      <w:r w:rsidRPr="005A5339">
        <w:t xml:space="preserve"> обучения по системе TRIAGONAL РАА «РУСАДА» прилагаю;</w:t>
      </w:r>
    </w:p>
    <w:p w14:paraId="6CC2EC37" w14:textId="77777777" w:rsidR="005420C8" w:rsidRPr="005A5339" w:rsidRDefault="005420C8" w:rsidP="005420C8">
      <w:pPr>
        <w:jc w:val="both"/>
      </w:pPr>
      <w:r w:rsidRPr="005A5339">
        <w:t>- несу персональную ответственность за нарушение Общероссийских антидопинговых правил;</w:t>
      </w:r>
    </w:p>
    <w:p w14:paraId="0CECDC11" w14:textId="77777777" w:rsidR="005420C8" w:rsidRPr="005A5339" w:rsidRDefault="005420C8" w:rsidP="005420C8">
      <w:pPr>
        <w:jc w:val="both"/>
      </w:pPr>
      <w:r w:rsidRPr="005A5339">
        <w:t>- не использую запрещенные стимулирующие препараты и методы для улучшения спортивных результатов на данных соревнованиях;</w:t>
      </w:r>
    </w:p>
    <w:p w14:paraId="75C322CF" w14:textId="77777777" w:rsidR="005420C8" w:rsidRPr="005A5339" w:rsidRDefault="005420C8" w:rsidP="005420C8">
      <w:pPr>
        <w:jc w:val="both"/>
      </w:pPr>
      <w:r w:rsidRPr="005A5339">
        <w:t>- мне известно о необходимости заблаговременно уведомлять личного тренера об использовании любых лекарственных препаратов в лечебных целях;</w:t>
      </w:r>
    </w:p>
    <w:p w14:paraId="5A1B4699" w14:textId="77777777" w:rsidR="005420C8" w:rsidRPr="005A5339" w:rsidRDefault="005420C8" w:rsidP="005420C8">
      <w:pPr>
        <w:jc w:val="both"/>
      </w:pPr>
      <w:r w:rsidRPr="005A5339">
        <w:t xml:space="preserve">- обязуюсь сдавать допинг-пробы с соблюдением установленных процедур; </w:t>
      </w:r>
    </w:p>
    <w:p w14:paraId="63704EE5" w14:textId="77777777" w:rsidR="005420C8" w:rsidRPr="005A5339" w:rsidRDefault="005420C8" w:rsidP="005420C8">
      <w:pPr>
        <w:jc w:val="both"/>
      </w:pPr>
      <w:r w:rsidRPr="005A5339">
        <w:t>- обязуюсь принять к исполнению наложенные на меня наказания в случае нарушения любого из вышеуказанных пунктов;</w:t>
      </w:r>
    </w:p>
    <w:p w14:paraId="668F95EF" w14:textId="77777777" w:rsidR="005420C8" w:rsidRPr="005A5339" w:rsidRDefault="005420C8" w:rsidP="005420C8">
      <w:pPr>
        <w:jc w:val="both"/>
      </w:pPr>
      <w:r w:rsidRPr="005A5339">
        <w:t>- подписываю настоящий рапорт добровольно.</w:t>
      </w:r>
    </w:p>
    <w:p w14:paraId="2D77DD7F" w14:textId="77777777" w:rsidR="005420C8" w:rsidRPr="005A5339" w:rsidRDefault="005420C8" w:rsidP="005420C8">
      <w:pPr>
        <w:jc w:val="both"/>
      </w:pPr>
    </w:p>
    <w:p w14:paraId="6A792BA6" w14:textId="77777777" w:rsidR="005420C8" w:rsidRPr="005A5339" w:rsidRDefault="005420C8" w:rsidP="005420C8">
      <w:pPr>
        <w:jc w:val="center"/>
      </w:pPr>
      <w:r w:rsidRPr="005A5339">
        <w:t>С П И С О К</w:t>
      </w:r>
    </w:p>
    <w:p w14:paraId="458C6954" w14:textId="77777777" w:rsidR="005420C8" w:rsidRPr="005A5339" w:rsidRDefault="005420C8" w:rsidP="005420C8">
      <w:pPr>
        <w:jc w:val="center"/>
      </w:pPr>
      <w:r w:rsidRPr="005A5339">
        <w:t>участников соревнований</w:t>
      </w:r>
    </w:p>
    <w:tbl>
      <w:tblPr>
        <w:tblW w:w="98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699"/>
        <w:gridCol w:w="3279"/>
        <w:gridCol w:w="1385"/>
        <w:gridCol w:w="1629"/>
        <w:gridCol w:w="2846"/>
      </w:tblGrid>
      <w:tr w:rsidR="005420C8" w:rsidRPr="005A5339" w14:paraId="32AFCFD5" w14:textId="77777777" w:rsidTr="00B60310">
        <w:trPr>
          <w:jc w:val="center"/>
        </w:trPr>
        <w:tc>
          <w:tcPr>
            <w:tcW w:w="6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1962E" w14:textId="77777777" w:rsidR="005420C8" w:rsidRPr="005A5339" w:rsidRDefault="005420C8" w:rsidP="00B60310">
            <w:pPr>
              <w:jc w:val="center"/>
            </w:pPr>
            <w:r w:rsidRPr="005A5339">
              <w:t>№</w:t>
            </w:r>
          </w:p>
          <w:p w14:paraId="55DB344F" w14:textId="77777777" w:rsidR="005420C8" w:rsidRPr="005A5339" w:rsidRDefault="005420C8" w:rsidP="00B60310">
            <w:pPr>
              <w:jc w:val="center"/>
            </w:pPr>
            <w:r w:rsidRPr="005A5339">
              <w:t>П/П</w:t>
            </w:r>
          </w:p>
        </w:tc>
        <w:tc>
          <w:tcPr>
            <w:tcW w:w="3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28D1F" w14:textId="77777777" w:rsidR="005420C8" w:rsidRPr="005A5339" w:rsidRDefault="005420C8" w:rsidP="00B60310">
            <w:pPr>
              <w:jc w:val="center"/>
            </w:pPr>
            <w:r w:rsidRPr="005A5339">
              <w:t>Фамилия, имя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CB09C" w14:textId="77777777" w:rsidR="005420C8" w:rsidRPr="005A5339" w:rsidRDefault="005420C8" w:rsidP="00B60310">
            <w:pPr>
              <w:jc w:val="center"/>
            </w:pPr>
            <w:r w:rsidRPr="005A5339">
              <w:t>Год рождения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01C0C" w14:textId="77777777" w:rsidR="005420C8" w:rsidRPr="005A5339" w:rsidRDefault="005420C8" w:rsidP="00B60310">
            <w:pPr>
              <w:jc w:val="center"/>
            </w:pPr>
            <w:r w:rsidRPr="005A5339">
              <w:t>Личная подпись спортсмена</w:t>
            </w:r>
          </w:p>
        </w:tc>
        <w:tc>
          <w:tcPr>
            <w:tcW w:w="2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4B0EE39" w14:textId="77777777" w:rsidR="005420C8" w:rsidRPr="005A5339" w:rsidRDefault="005420C8" w:rsidP="00B60310">
            <w:pPr>
              <w:jc w:val="center"/>
            </w:pPr>
            <w:r w:rsidRPr="005A5339">
              <w:t>Подпись представителя несовершеннолетнего спортсмена</w:t>
            </w:r>
          </w:p>
        </w:tc>
      </w:tr>
      <w:tr w:rsidR="005420C8" w:rsidRPr="005A5339" w14:paraId="5AB5C9D4" w14:textId="77777777" w:rsidTr="00B60310">
        <w:trPr>
          <w:jc w:val="center"/>
        </w:trPr>
        <w:tc>
          <w:tcPr>
            <w:tcW w:w="6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C4F107" w14:textId="77777777" w:rsidR="005420C8" w:rsidRPr="005A5339" w:rsidRDefault="005420C8" w:rsidP="00B60310">
            <w:pPr>
              <w:jc w:val="center"/>
            </w:pPr>
            <w:r w:rsidRPr="005A5339">
              <w:t>1</w:t>
            </w:r>
          </w:p>
        </w:tc>
        <w:tc>
          <w:tcPr>
            <w:tcW w:w="3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F5A6F" w14:textId="77777777" w:rsidR="005420C8" w:rsidRPr="005A5339" w:rsidRDefault="005420C8" w:rsidP="00B60310">
            <w:pPr>
              <w:jc w:val="center"/>
            </w:pP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D1358" w14:textId="77777777" w:rsidR="005420C8" w:rsidRPr="005A5339" w:rsidRDefault="005420C8" w:rsidP="00B60310">
            <w:pPr>
              <w:jc w:val="center"/>
            </w:pP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BC13A" w14:textId="77777777" w:rsidR="005420C8" w:rsidRPr="005A5339" w:rsidRDefault="005420C8" w:rsidP="00B60310">
            <w:pPr>
              <w:jc w:val="center"/>
            </w:pPr>
          </w:p>
        </w:tc>
        <w:tc>
          <w:tcPr>
            <w:tcW w:w="2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4B0B8FF" w14:textId="77777777" w:rsidR="005420C8" w:rsidRPr="005A5339" w:rsidRDefault="005420C8" w:rsidP="00B60310">
            <w:pPr>
              <w:jc w:val="center"/>
            </w:pPr>
          </w:p>
        </w:tc>
      </w:tr>
      <w:tr w:rsidR="005420C8" w:rsidRPr="005A5339" w14:paraId="33275549" w14:textId="77777777" w:rsidTr="00B60310">
        <w:trPr>
          <w:jc w:val="center"/>
        </w:trPr>
        <w:tc>
          <w:tcPr>
            <w:tcW w:w="6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0CB6E4" w14:textId="77777777" w:rsidR="005420C8" w:rsidRPr="005A5339" w:rsidRDefault="005420C8" w:rsidP="00B60310">
            <w:pPr>
              <w:jc w:val="center"/>
            </w:pPr>
            <w:r w:rsidRPr="005A5339">
              <w:t>2</w:t>
            </w:r>
          </w:p>
        </w:tc>
        <w:tc>
          <w:tcPr>
            <w:tcW w:w="3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0F963" w14:textId="77777777" w:rsidR="005420C8" w:rsidRPr="005A5339" w:rsidRDefault="005420C8" w:rsidP="00B60310">
            <w:pPr>
              <w:jc w:val="center"/>
            </w:pP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BF30D" w14:textId="77777777" w:rsidR="005420C8" w:rsidRPr="005A5339" w:rsidRDefault="005420C8" w:rsidP="00B60310">
            <w:pPr>
              <w:jc w:val="center"/>
            </w:pP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81A63" w14:textId="77777777" w:rsidR="005420C8" w:rsidRPr="005A5339" w:rsidRDefault="005420C8" w:rsidP="00B60310">
            <w:pPr>
              <w:jc w:val="center"/>
            </w:pPr>
          </w:p>
        </w:tc>
        <w:tc>
          <w:tcPr>
            <w:tcW w:w="2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008F838" w14:textId="77777777" w:rsidR="005420C8" w:rsidRPr="005A5339" w:rsidRDefault="005420C8" w:rsidP="00B60310">
            <w:pPr>
              <w:jc w:val="center"/>
            </w:pPr>
          </w:p>
        </w:tc>
      </w:tr>
      <w:tr w:rsidR="005420C8" w:rsidRPr="005A5339" w14:paraId="1622A0FC" w14:textId="77777777" w:rsidTr="00B60310">
        <w:trPr>
          <w:jc w:val="center"/>
        </w:trPr>
        <w:tc>
          <w:tcPr>
            <w:tcW w:w="6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FF9C4D" w14:textId="77777777" w:rsidR="005420C8" w:rsidRPr="005A5339" w:rsidRDefault="005420C8" w:rsidP="00B60310">
            <w:pPr>
              <w:jc w:val="center"/>
            </w:pPr>
            <w:r w:rsidRPr="005A5339">
              <w:t>3</w:t>
            </w:r>
          </w:p>
        </w:tc>
        <w:tc>
          <w:tcPr>
            <w:tcW w:w="3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BF417" w14:textId="77777777" w:rsidR="005420C8" w:rsidRPr="005A5339" w:rsidRDefault="005420C8" w:rsidP="00B60310">
            <w:pPr>
              <w:jc w:val="center"/>
            </w:pP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FE016" w14:textId="77777777" w:rsidR="005420C8" w:rsidRPr="005A5339" w:rsidRDefault="005420C8" w:rsidP="00B60310">
            <w:pPr>
              <w:jc w:val="center"/>
            </w:pP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47BA4" w14:textId="77777777" w:rsidR="005420C8" w:rsidRPr="005A5339" w:rsidRDefault="005420C8" w:rsidP="00B60310">
            <w:pPr>
              <w:jc w:val="center"/>
            </w:pPr>
          </w:p>
        </w:tc>
        <w:tc>
          <w:tcPr>
            <w:tcW w:w="2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A381FA4" w14:textId="77777777" w:rsidR="005420C8" w:rsidRPr="005A5339" w:rsidRDefault="005420C8" w:rsidP="00B60310">
            <w:pPr>
              <w:jc w:val="center"/>
            </w:pPr>
          </w:p>
        </w:tc>
      </w:tr>
      <w:tr w:rsidR="005420C8" w:rsidRPr="005A5339" w14:paraId="657192E0" w14:textId="77777777" w:rsidTr="00B60310">
        <w:trPr>
          <w:jc w:val="center"/>
        </w:trPr>
        <w:tc>
          <w:tcPr>
            <w:tcW w:w="6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86A52F" w14:textId="77777777" w:rsidR="005420C8" w:rsidRPr="005A5339" w:rsidRDefault="005420C8" w:rsidP="00B60310">
            <w:pPr>
              <w:jc w:val="center"/>
            </w:pPr>
            <w:r w:rsidRPr="005A5339">
              <w:t>4</w:t>
            </w:r>
          </w:p>
        </w:tc>
        <w:tc>
          <w:tcPr>
            <w:tcW w:w="3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BDA69" w14:textId="77777777" w:rsidR="005420C8" w:rsidRPr="005A5339" w:rsidRDefault="005420C8" w:rsidP="00B60310">
            <w:pPr>
              <w:jc w:val="center"/>
            </w:pP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6BBEC" w14:textId="77777777" w:rsidR="005420C8" w:rsidRPr="005A5339" w:rsidRDefault="005420C8" w:rsidP="00B60310">
            <w:pPr>
              <w:jc w:val="center"/>
            </w:pP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14150B" w14:textId="77777777" w:rsidR="005420C8" w:rsidRPr="005A5339" w:rsidRDefault="005420C8" w:rsidP="00B60310">
            <w:pPr>
              <w:jc w:val="center"/>
            </w:pPr>
          </w:p>
        </w:tc>
        <w:tc>
          <w:tcPr>
            <w:tcW w:w="2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6780557" w14:textId="77777777" w:rsidR="005420C8" w:rsidRPr="005A5339" w:rsidRDefault="005420C8" w:rsidP="00B60310">
            <w:pPr>
              <w:jc w:val="center"/>
            </w:pPr>
          </w:p>
        </w:tc>
      </w:tr>
      <w:tr w:rsidR="005420C8" w:rsidRPr="005A5339" w14:paraId="2976E20E" w14:textId="77777777" w:rsidTr="00B60310">
        <w:trPr>
          <w:jc w:val="center"/>
        </w:trPr>
        <w:tc>
          <w:tcPr>
            <w:tcW w:w="6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1C8506" w14:textId="77777777" w:rsidR="005420C8" w:rsidRPr="005A5339" w:rsidRDefault="005420C8" w:rsidP="00B60310">
            <w:pPr>
              <w:jc w:val="center"/>
            </w:pPr>
            <w:r w:rsidRPr="005A5339">
              <w:t>5</w:t>
            </w:r>
          </w:p>
        </w:tc>
        <w:tc>
          <w:tcPr>
            <w:tcW w:w="3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8155D" w14:textId="77777777" w:rsidR="005420C8" w:rsidRPr="005A5339" w:rsidRDefault="005420C8" w:rsidP="00B60310">
            <w:pPr>
              <w:jc w:val="center"/>
            </w:pP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876FC" w14:textId="77777777" w:rsidR="005420C8" w:rsidRPr="005A5339" w:rsidRDefault="005420C8" w:rsidP="00B60310">
            <w:pPr>
              <w:jc w:val="center"/>
            </w:pP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99876" w14:textId="77777777" w:rsidR="005420C8" w:rsidRPr="005A5339" w:rsidRDefault="005420C8" w:rsidP="00B60310">
            <w:pPr>
              <w:jc w:val="center"/>
            </w:pPr>
          </w:p>
        </w:tc>
        <w:tc>
          <w:tcPr>
            <w:tcW w:w="2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CAAA489" w14:textId="77777777" w:rsidR="005420C8" w:rsidRPr="005A5339" w:rsidRDefault="005420C8" w:rsidP="00B60310">
            <w:pPr>
              <w:jc w:val="center"/>
            </w:pPr>
          </w:p>
        </w:tc>
      </w:tr>
      <w:tr w:rsidR="005420C8" w:rsidRPr="005A5339" w14:paraId="4DE99BE8" w14:textId="77777777" w:rsidTr="00B60310">
        <w:trPr>
          <w:jc w:val="center"/>
        </w:trPr>
        <w:tc>
          <w:tcPr>
            <w:tcW w:w="6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CAF519" w14:textId="77777777" w:rsidR="005420C8" w:rsidRPr="005A5339" w:rsidRDefault="005420C8" w:rsidP="00B60310">
            <w:pPr>
              <w:jc w:val="center"/>
            </w:pPr>
            <w:r w:rsidRPr="005A5339">
              <w:t>6</w:t>
            </w:r>
          </w:p>
        </w:tc>
        <w:tc>
          <w:tcPr>
            <w:tcW w:w="3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99AE6" w14:textId="77777777" w:rsidR="005420C8" w:rsidRPr="005A5339" w:rsidRDefault="005420C8" w:rsidP="00B60310">
            <w:pPr>
              <w:jc w:val="center"/>
            </w:pP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822B9" w14:textId="77777777" w:rsidR="005420C8" w:rsidRPr="005A5339" w:rsidRDefault="005420C8" w:rsidP="00B60310">
            <w:pPr>
              <w:jc w:val="center"/>
            </w:pP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903C0" w14:textId="77777777" w:rsidR="005420C8" w:rsidRPr="005A5339" w:rsidRDefault="005420C8" w:rsidP="00B60310">
            <w:pPr>
              <w:jc w:val="center"/>
            </w:pPr>
          </w:p>
        </w:tc>
        <w:tc>
          <w:tcPr>
            <w:tcW w:w="2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8A1AFFF" w14:textId="77777777" w:rsidR="005420C8" w:rsidRPr="005A5339" w:rsidRDefault="005420C8" w:rsidP="00B60310">
            <w:pPr>
              <w:jc w:val="center"/>
            </w:pPr>
          </w:p>
        </w:tc>
      </w:tr>
      <w:tr w:rsidR="005420C8" w:rsidRPr="005A5339" w14:paraId="33A94F8F" w14:textId="77777777" w:rsidTr="00B60310">
        <w:trPr>
          <w:jc w:val="center"/>
        </w:trPr>
        <w:tc>
          <w:tcPr>
            <w:tcW w:w="6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0EFE0F" w14:textId="77777777" w:rsidR="005420C8" w:rsidRPr="005A5339" w:rsidRDefault="005420C8" w:rsidP="00B60310">
            <w:pPr>
              <w:jc w:val="center"/>
            </w:pPr>
            <w:r w:rsidRPr="005A5339">
              <w:t>7</w:t>
            </w:r>
          </w:p>
        </w:tc>
        <w:tc>
          <w:tcPr>
            <w:tcW w:w="3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532B4" w14:textId="77777777" w:rsidR="005420C8" w:rsidRPr="005A5339" w:rsidRDefault="005420C8" w:rsidP="00B60310">
            <w:pPr>
              <w:jc w:val="center"/>
            </w:pP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71882" w14:textId="77777777" w:rsidR="005420C8" w:rsidRPr="005A5339" w:rsidRDefault="005420C8" w:rsidP="00B60310">
            <w:pPr>
              <w:jc w:val="center"/>
            </w:pP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3E308" w14:textId="77777777" w:rsidR="005420C8" w:rsidRPr="005A5339" w:rsidRDefault="005420C8" w:rsidP="00B60310">
            <w:pPr>
              <w:jc w:val="center"/>
            </w:pPr>
          </w:p>
        </w:tc>
        <w:tc>
          <w:tcPr>
            <w:tcW w:w="2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9497F67" w14:textId="77777777" w:rsidR="005420C8" w:rsidRPr="005A5339" w:rsidRDefault="005420C8" w:rsidP="00B60310">
            <w:pPr>
              <w:jc w:val="center"/>
            </w:pPr>
          </w:p>
        </w:tc>
      </w:tr>
      <w:tr w:rsidR="005420C8" w:rsidRPr="005A5339" w14:paraId="30CB3DCA" w14:textId="77777777" w:rsidTr="00B60310">
        <w:trPr>
          <w:jc w:val="center"/>
        </w:trPr>
        <w:tc>
          <w:tcPr>
            <w:tcW w:w="6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5E032F" w14:textId="77777777" w:rsidR="005420C8" w:rsidRPr="005A5339" w:rsidRDefault="005420C8" w:rsidP="00B60310">
            <w:pPr>
              <w:jc w:val="center"/>
            </w:pPr>
            <w:r w:rsidRPr="005A5339">
              <w:t>8</w:t>
            </w:r>
          </w:p>
        </w:tc>
        <w:tc>
          <w:tcPr>
            <w:tcW w:w="3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CDA93" w14:textId="77777777" w:rsidR="005420C8" w:rsidRPr="005A5339" w:rsidRDefault="005420C8" w:rsidP="00B60310">
            <w:pPr>
              <w:jc w:val="center"/>
            </w:pP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9EB3C" w14:textId="77777777" w:rsidR="005420C8" w:rsidRPr="005A5339" w:rsidRDefault="005420C8" w:rsidP="00B60310">
            <w:pPr>
              <w:jc w:val="center"/>
            </w:pP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213C1" w14:textId="77777777" w:rsidR="005420C8" w:rsidRPr="005A5339" w:rsidRDefault="005420C8" w:rsidP="00B60310">
            <w:pPr>
              <w:jc w:val="center"/>
            </w:pPr>
          </w:p>
        </w:tc>
        <w:tc>
          <w:tcPr>
            <w:tcW w:w="2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44CC917" w14:textId="77777777" w:rsidR="005420C8" w:rsidRPr="005A5339" w:rsidRDefault="005420C8" w:rsidP="00B60310">
            <w:pPr>
              <w:jc w:val="center"/>
            </w:pPr>
          </w:p>
        </w:tc>
      </w:tr>
      <w:tr w:rsidR="005420C8" w:rsidRPr="005A5339" w14:paraId="08B1764E" w14:textId="77777777" w:rsidTr="00B60310">
        <w:trPr>
          <w:jc w:val="center"/>
        </w:trPr>
        <w:tc>
          <w:tcPr>
            <w:tcW w:w="6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0E3E56" w14:textId="77777777" w:rsidR="005420C8" w:rsidRPr="005A5339" w:rsidRDefault="005420C8" w:rsidP="00B60310">
            <w:pPr>
              <w:jc w:val="center"/>
            </w:pPr>
            <w:r w:rsidRPr="005A5339">
              <w:t>9</w:t>
            </w:r>
          </w:p>
        </w:tc>
        <w:tc>
          <w:tcPr>
            <w:tcW w:w="3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A1573" w14:textId="77777777" w:rsidR="005420C8" w:rsidRPr="005A5339" w:rsidRDefault="005420C8" w:rsidP="00B60310">
            <w:pPr>
              <w:jc w:val="center"/>
            </w:pP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5BD11" w14:textId="77777777" w:rsidR="005420C8" w:rsidRPr="005A5339" w:rsidRDefault="005420C8" w:rsidP="00B60310">
            <w:pPr>
              <w:jc w:val="center"/>
            </w:pP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2DF95" w14:textId="77777777" w:rsidR="005420C8" w:rsidRPr="005A5339" w:rsidRDefault="005420C8" w:rsidP="00B60310">
            <w:pPr>
              <w:jc w:val="center"/>
            </w:pPr>
          </w:p>
        </w:tc>
        <w:tc>
          <w:tcPr>
            <w:tcW w:w="2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DC84FFC" w14:textId="77777777" w:rsidR="005420C8" w:rsidRPr="005A5339" w:rsidRDefault="005420C8" w:rsidP="00B60310">
            <w:pPr>
              <w:jc w:val="center"/>
            </w:pPr>
          </w:p>
        </w:tc>
      </w:tr>
      <w:tr w:rsidR="005420C8" w:rsidRPr="005A5339" w14:paraId="3B93CCDE" w14:textId="77777777" w:rsidTr="00B60310">
        <w:trPr>
          <w:jc w:val="center"/>
        </w:trPr>
        <w:tc>
          <w:tcPr>
            <w:tcW w:w="6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143646" w14:textId="77777777" w:rsidR="005420C8" w:rsidRPr="005A5339" w:rsidRDefault="005420C8" w:rsidP="00B60310">
            <w:pPr>
              <w:jc w:val="center"/>
            </w:pPr>
            <w:r w:rsidRPr="005A5339">
              <w:t>10</w:t>
            </w:r>
          </w:p>
        </w:tc>
        <w:tc>
          <w:tcPr>
            <w:tcW w:w="3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2EE26" w14:textId="77777777" w:rsidR="005420C8" w:rsidRPr="005A5339" w:rsidRDefault="005420C8" w:rsidP="00B60310">
            <w:pPr>
              <w:jc w:val="center"/>
            </w:pP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71606" w14:textId="77777777" w:rsidR="005420C8" w:rsidRPr="005A5339" w:rsidRDefault="005420C8" w:rsidP="00B60310">
            <w:pPr>
              <w:jc w:val="center"/>
            </w:pP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4C583" w14:textId="77777777" w:rsidR="005420C8" w:rsidRPr="005A5339" w:rsidRDefault="005420C8" w:rsidP="00B60310">
            <w:pPr>
              <w:jc w:val="center"/>
            </w:pPr>
          </w:p>
        </w:tc>
        <w:tc>
          <w:tcPr>
            <w:tcW w:w="2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79A0A8F" w14:textId="77777777" w:rsidR="005420C8" w:rsidRPr="005A5339" w:rsidRDefault="005420C8" w:rsidP="00B60310">
            <w:pPr>
              <w:jc w:val="center"/>
            </w:pPr>
          </w:p>
        </w:tc>
      </w:tr>
      <w:tr w:rsidR="005420C8" w:rsidRPr="005A5339" w14:paraId="03E1415B" w14:textId="77777777" w:rsidTr="00B60310">
        <w:trPr>
          <w:jc w:val="center"/>
        </w:trPr>
        <w:tc>
          <w:tcPr>
            <w:tcW w:w="6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272DFA" w14:textId="77777777" w:rsidR="005420C8" w:rsidRPr="005A5339" w:rsidRDefault="005420C8" w:rsidP="00B60310">
            <w:pPr>
              <w:jc w:val="center"/>
            </w:pPr>
            <w:r w:rsidRPr="005A5339">
              <w:t>11</w:t>
            </w:r>
          </w:p>
        </w:tc>
        <w:tc>
          <w:tcPr>
            <w:tcW w:w="3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B94AD" w14:textId="77777777" w:rsidR="005420C8" w:rsidRPr="005A5339" w:rsidRDefault="005420C8" w:rsidP="00B60310">
            <w:pPr>
              <w:jc w:val="center"/>
            </w:pP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3AE47" w14:textId="77777777" w:rsidR="005420C8" w:rsidRPr="005A5339" w:rsidRDefault="005420C8" w:rsidP="00B60310">
            <w:pPr>
              <w:jc w:val="center"/>
            </w:pP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1B62E" w14:textId="77777777" w:rsidR="005420C8" w:rsidRPr="005A5339" w:rsidRDefault="005420C8" w:rsidP="00B60310">
            <w:pPr>
              <w:jc w:val="center"/>
            </w:pPr>
          </w:p>
        </w:tc>
        <w:tc>
          <w:tcPr>
            <w:tcW w:w="2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C16DB21" w14:textId="77777777" w:rsidR="005420C8" w:rsidRPr="005A5339" w:rsidRDefault="005420C8" w:rsidP="00B60310">
            <w:pPr>
              <w:jc w:val="center"/>
            </w:pPr>
          </w:p>
        </w:tc>
      </w:tr>
      <w:tr w:rsidR="005420C8" w:rsidRPr="005A5339" w14:paraId="528242A3" w14:textId="77777777" w:rsidTr="00B60310">
        <w:trPr>
          <w:jc w:val="center"/>
        </w:trPr>
        <w:tc>
          <w:tcPr>
            <w:tcW w:w="6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94F4A8" w14:textId="77777777" w:rsidR="005420C8" w:rsidRPr="005A5339" w:rsidRDefault="005420C8" w:rsidP="00B60310">
            <w:pPr>
              <w:jc w:val="center"/>
            </w:pPr>
            <w:r w:rsidRPr="005A5339">
              <w:t>12</w:t>
            </w:r>
          </w:p>
        </w:tc>
        <w:tc>
          <w:tcPr>
            <w:tcW w:w="3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ABE81" w14:textId="77777777" w:rsidR="005420C8" w:rsidRPr="005A5339" w:rsidRDefault="005420C8" w:rsidP="00B60310">
            <w:pPr>
              <w:jc w:val="center"/>
            </w:pP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B1CE0" w14:textId="77777777" w:rsidR="005420C8" w:rsidRPr="005A5339" w:rsidRDefault="005420C8" w:rsidP="00B60310">
            <w:pPr>
              <w:jc w:val="center"/>
            </w:pP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F9830" w14:textId="77777777" w:rsidR="005420C8" w:rsidRPr="005A5339" w:rsidRDefault="005420C8" w:rsidP="00B60310">
            <w:pPr>
              <w:jc w:val="center"/>
            </w:pPr>
          </w:p>
        </w:tc>
        <w:tc>
          <w:tcPr>
            <w:tcW w:w="2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A3E48F9" w14:textId="77777777" w:rsidR="005420C8" w:rsidRPr="005A5339" w:rsidRDefault="005420C8" w:rsidP="00B60310">
            <w:pPr>
              <w:jc w:val="center"/>
            </w:pPr>
          </w:p>
        </w:tc>
      </w:tr>
      <w:tr w:rsidR="005420C8" w:rsidRPr="005A5339" w14:paraId="72FBB120" w14:textId="77777777" w:rsidTr="00B60310">
        <w:trPr>
          <w:jc w:val="center"/>
        </w:trPr>
        <w:tc>
          <w:tcPr>
            <w:tcW w:w="6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433A4F" w14:textId="77777777" w:rsidR="005420C8" w:rsidRPr="005A5339" w:rsidRDefault="005420C8" w:rsidP="00B60310">
            <w:pPr>
              <w:jc w:val="center"/>
            </w:pPr>
            <w:r w:rsidRPr="005A5339">
              <w:t>13</w:t>
            </w:r>
          </w:p>
        </w:tc>
        <w:tc>
          <w:tcPr>
            <w:tcW w:w="3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0D366" w14:textId="77777777" w:rsidR="005420C8" w:rsidRPr="005A5339" w:rsidRDefault="005420C8" w:rsidP="00B60310">
            <w:pPr>
              <w:jc w:val="center"/>
            </w:pP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ABCB4" w14:textId="77777777" w:rsidR="005420C8" w:rsidRPr="005A5339" w:rsidRDefault="005420C8" w:rsidP="00B60310">
            <w:pPr>
              <w:jc w:val="center"/>
            </w:pP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63EA1" w14:textId="77777777" w:rsidR="005420C8" w:rsidRPr="005A5339" w:rsidRDefault="005420C8" w:rsidP="00B60310">
            <w:pPr>
              <w:jc w:val="center"/>
            </w:pPr>
          </w:p>
        </w:tc>
        <w:tc>
          <w:tcPr>
            <w:tcW w:w="2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49D5612" w14:textId="77777777" w:rsidR="005420C8" w:rsidRPr="005A5339" w:rsidRDefault="005420C8" w:rsidP="00B60310">
            <w:pPr>
              <w:jc w:val="center"/>
            </w:pPr>
          </w:p>
        </w:tc>
      </w:tr>
      <w:tr w:rsidR="005420C8" w:rsidRPr="005A5339" w14:paraId="6B8D7F08" w14:textId="77777777" w:rsidTr="00B60310">
        <w:trPr>
          <w:jc w:val="center"/>
        </w:trPr>
        <w:tc>
          <w:tcPr>
            <w:tcW w:w="6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C7087E" w14:textId="77777777" w:rsidR="005420C8" w:rsidRPr="005A5339" w:rsidRDefault="005420C8" w:rsidP="00B60310">
            <w:pPr>
              <w:jc w:val="center"/>
            </w:pPr>
            <w:r w:rsidRPr="005A5339">
              <w:t>14</w:t>
            </w:r>
          </w:p>
        </w:tc>
        <w:tc>
          <w:tcPr>
            <w:tcW w:w="3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DAAF5" w14:textId="77777777" w:rsidR="005420C8" w:rsidRPr="005A5339" w:rsidRDefault="005420C8" w:rsidP="00B60310">
            <w:pPr>
              <w:jc w:val="center"/>
            </w:pP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44308" w14:textId="77777777" w:rsidR="005420C8" w:rsidRPr="005A5339" w:rsidRDefault="005420C8" w:rsidP="00B60310">
            <w:pPr>
              <w:jc w:val="center"/>
            </w:pP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C756E" w14:textId="77777777" w:rsidR="005420C8" w:rsidRPr="005A5339" w:rsidRDefault="005420C8" w:rsidP="00B60310">
            <w:pPr>
              <w:jc w:val="center"/>
            </w:pPr>
          </w:p>
        </w:tc>
        <w:tc>
          <w:tcPr>
            <w:tcW w:w="2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CB1C98A" w14:textId="77777777" w:rsidR="005420C8" w:rsidRPr="005A5339" w:rsidRDefault="005420C8" w:rsidP="00B60310">
            <w:pPr>
              <w:jc w:val="center"/>
            </w:pPr>
          </w:p>
        </w:tc>
      </w:tr>
      <w:tr w:rsidR="005420C8" w:rsidRPr="005A5339" w14:paraId="6B7C5FB4" w14:textId="77777777" w:rsidTr="00B60310">
        <w:trPr>
          <w:jc w:val="center"/>
        </w:trPr>
        <w:tc>
          <w:tcPr>
            <w:tcW w:w="6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4F562F" w14:textId="77777777" w:rsidR="005420C8" w:rsidRPr="005A5339" w:rsidRDefault="005420C8" w:rsidP="00B60310">
            <w:pPr>
              <w:jc w:val="center"/>
            </w:pPr>
            <w:r w:rsidRPr="005A5339">
              <w:t>….</w:t>
            </w:r>
          </w:p>
        </w:tc>
        <w:tc>
          <w:tcPr>
            <w:tcW w:w="3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A21B7" w14:textId="77777777" w:rsidR="005420C8" w:rsidRPr="005A5339" w:rsidRDefault="005420C8" w:rsidP="00B60310">
            <w:pPr>
              <w:jc w:val="center"/>
            </w:pP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C3EBF" w14:textId="77777777" w:rsidR="005420C8" w:rsidRPr="005A5339" w:rsidRDefault="005420C8" w:rsidP="00B60310">
            <w:pPr>
              <w:jc w:val="center"/>
            </w:pP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01A5B" w14:textId="77777777" w:rsidR="005420C8" w:rsidRPr="005A5339" w:rsidRDefault="005420C8" w:rsidP="00B60310">
            <w:pPr>
              <w:jc w:val="center"/>
            </w:pPr>
          </w:p>
        </w:tc>
        <w:tc>
          <w:tcPr>
            <w:tcW w:w="2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2DFB700" w14:textId="77777777" w:rsidR="005420C8" w:rsidRPr="005A5339" w:rsidRDefault="005420C8" w:rsidP="00B60310">
            <w:pPr>
              <w:jc w:val="center"/>
            </w:pPr>
          </w:p>
        </w:tc>
      </w:tr>
    </w:tbl>
    <w:p w14:paraId="1D705B07" w14:textId="77777777" w:rsidR="005420C8" w:rsidRPr="005A5339" w:rsidRDefault="005420C8" w:rsidP="005420C8">
      <w:pPr>
        <w:spacing w:line="360" w:lineRule="auto"/>
      </w:pPr>
      <w:r w:rsidRPr="005A5339">
        <w:t>Я, представитель команды_________________________________________________________,</w:t>
      </w:r>
    </w:p>
    <w:p w14:paraId="7A60DEE6" w14:textId="77777777" w:rsidR="005420C8" w:rsidRPr="005A5339" w:rsidRDefault="005420C8" w:rsidP="005420C8">
      <w:pPr>
        <w:jc w:val="both"/>
        <w:rPr>
          <w:color w:val="808080"/>
        </w:rPr>
      </w:pPr>
      <w:r w:rsidRPr="005A5339">
        <w:rPr>
          <w:color w:val="808080"/>
        </w:rPr>
        <w:t>(регион, ФИО)</w:t>
      </w:r>
    </w:p>
    <w:p w14:paraId="71542912" w14:textId="77777777" w:rsidR="005420C8" w:rsidRPr="005A5339" w:rsidRDefault="005420C8" w:rsidP="005420C8">
      <w:pPr>
        <w:jc w:val="both"/>
      </w:pPr>
      <w:r w:rsidRPr="005A5339">
        <w:t>свидетельствую подлинность подписей, сделанных всеми спортсменами в данном рапорте.</w:t>
      </w:r>
    </w:p>
    <w:p w14:paraId="44B879C5" w14:textId="77777777" w:rsidR="005420C8" w:rsidRPr="005A5339" w:rsidRDefault="005420C8" w:rsidP="005420C8">
      <w:pPr>
        <w:jc w:val="both"/>
      </w:pPr>
      <w:r w:rsidRPr="005A5339">
        <w:t>_______________________ /________________________/</w:t>
      </w:r>
    </w:p>
    <w:p w14:paraId="7424597F" w14:textId="77777777" w:rsidR="005420C8" w:rsidRPr="005A5339" w:rsidRDefault="005420C8" w:rsidP="005420C8">
      <w:pPr>
        <w:jc w:val="both"/>
        <w:rPr>
          <w:color w:val="808080"/>
        </w:rPr>
      </w:pPr>
      <w:r w:rsidRPr="005A5339">
        <w:rPr>
          <w:color w:val="808080"/>
        </w:rPr>
        <w:t xml:space="preserve">              (</w:t>
      </w:r>
      <w:proofErr w:type="gramStart"/>
      <w:r w:rsidRPr="005A5339">
        <w:rPr>
          <w:color w:val="808080"/>
        </w:rPr>
        <w:t xml:space="preserve">подпись)   </w:t>
      </w:r>
      <w:proofErr w:type="gramEnd"/>
      <w:r w:rsidRPr="005A5339">
        <w:rPr>
          <w:color w:val="808080"/>
        </w:rPr>
        <w:t xml:space="preserve">                       (расшифровка)</w:t>
      </w:r>
    </w:p>
    <w:p w14:paraId="318A62A9" w14:textId="77777777" w:rsidR="005420C8" w:rsidRPr="00EA69CB" w:rsidRDefault="005420C8" w:rsidP="005420C8">
      <w:pPr>
        <w:pageBreakBefore/>
        <w:autoSpaceDE w:val="0"/>
        <w:autoSpaceDN w:val="0"/>
        <w:jc w:val="center"/>
        <w:rPr>
          <w:lang w:eastAsia="en-US"/>
        </w:rPr>
      </w:pPr>
      <w:r w:rsidRPr="00EA69CB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4384" behindDoc="1" locked="0" layoutInCell="0" allowOverlap="1" wp14:anchorId="6A68D721" wp14:editId="2BD602CD">
                <wp:simplePos x="0" y="0"/>
                <wp:positionH relativeFrom="page">
                  <wp:posOffset>3483610</wp:posOffset>
                </wp:positionH>
                <wp:positionV relativeFrom="page">
                  <wp:posOffset>361950</wp:posOffset>
                </wp:positionV>
                <wp:extent cx="3599815" cy="444500"/>
                <wp:effectExtent l="0" t="0" r="12065" b="12700"/>
                <wp:wrapNone/>
                <wp:docPr id="2" name="Пол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99815" cy="444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E04A88E" w14:textId="77777777" w:rsidR="00B60310" w:rsidRPr="002A3F03" w:rsidRDefault="00B60310" w:rsidP="005420C8">
                            <w:pPr>
                              <w:pStyle w:val="a9"/>
                              <w:kinsoku w:val="0"/>
                              <w:overflowPunct w:val="0"/>
                              <w:ind w:left="20" w:right="18" w:firstLine="3949"/>
                              <w:jc w:val="right"/>
                              <w:rPr>
                                <w:sz w:val="22"/>
                                <w:szCs w:val="22"/>
                              </w:rPr>
                            </w:pPr>
                            <w:r w:rsidRPr="002A3F03">
                              <w:rPr>
                                <w:sz w:val="22"/>
                                <w:szCs w:val="22"/>
                              </w:rPr>
                              <w:t>Приложение № 5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shapetype w14:anchorId="6A68D721" id="_x0000_t202" coordsize="21600,21600" o:spt="202" path="m,l,21600r21600,l21600,xe">
                <v:stroke joinstyle="miter"/>
                <v:path gradientshapeok="t" o:connecttype="rect"/>
              </v:shapetype>
              <v:shape id="Поле 2" o:spid="_x0000_s1026" type="#_x0000_t202" style="position:absolute;left:0;text-align:left;margin-left:274.3pt;margin-top:28.5pt;width:283.45pt;height:35pt;z-index:-2516520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" o:allowincell="f" filled="f" stroked="f">
                <v:textbox inset="0,0,0,0">
                  <w:txbxContent>
                    <w:p w14:paraId="2E04A88E" w14:textId="77777777" w:rsidR="00B60310" w:rsidRPr="002A3F03" w:rsidRDefault="00B60310" w:rsidP="005420C8">
                      <w:pPr>
                        <w:pStyle w:val="a9"/>
                        <w:kinsoku w:val="0"/>
                        <w:overflowPunct w:val="0"/>
                        <w:ind w:left="20" w:right="18" w:firstLine="3949"/>
                        <w:jc w:val="right"/>
                        <w:rPr>
                          <w:sz w:val="22"/>
                          <w:szCs w:val="22"/>
                        </w:rPr>
                      </w:pPr>
                      <w:r w:rsidRPr="002A3F03">
                        <w:rPr>
                          <w:sz w:val="22"/>
                          <w:szCs w:val="22"/>
                        </w:rPr>
                        <w:t>Приложение № 5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Pr="00EA69CB">
        <w:rPr>
          <w:lang w:eastAsia="en-US"/>
        </w:rPr>
        <w:t>СОГЛАСИЕ</w:t>
      </w:r>
    </w:p>
    <w:p w14:paraId="24F7BB3F" w14:textId="77777777" w:rsidR="005420C8" w:rsidRPr="00EA69CB" w:rsidRDefault="005420C8" w:rsidP="00EA69CB">
      <w:pPr>
        <w:tabs>
          <w:tab w:val="left" w:pos="7175"/>
        </w:tabs>
        <w:autoSpaceDE w:val="0"/>
        <w:autoSpaceDN w:val="0"/>
        <w:spacing w:after="360" w:line="298" w:lineRule="exact"/>
        <w:ind w:right="2461"/>
        <w:jc w:val="center"/>
        <w:rPr>
          <w:lang w:eastAsia="en-US"/>
        </w:rPr>
      </w:pPr>
      <w:r w:rsidRPr="00EA69CB">
        <w:rPr>
          <w:lang w:eastAsia="en-US"/>
        </w:rPr>
        <w:t>НА ОБРАБОТКУ ПЕРСОНАЛЬНЫХ ДАННЫХ</w:t>
      </w:r>
    </w:p>
    <w:p w14:paraId="4ED72F29" w14:textId="664DFE9A" w:rsidR="005420C8" w:rsidRPr="005A5339" w:rsidRDefault="005420C8" w:rsidP="005420C8">
      <w:pPr>
        <w:tabs>
          <w:tab w:val="left" w:pos="2268"/>
          <w:tab w:val="left" w:pos="2830"/>
        </w:tabs>
        <w:autoSpaceDE w:val="0"/>
        <w:autoSpaceDN w:val="0"/>
        <w:spacing w:before="1"/>
        <w:rPr>
          <w:u w:val="single"/>
          <w:lang w:eastAsia="en-US"/>
        </w:rPr>
      </w:pPr>
      <w:r w:rsidRPr="005A5339">
        <w:rPr>
          <w:u w:val="single"/>
          <w:lang w:eastAsia="en-US"/>
        </w:rPr>
        <w:t xml:space="preserve">Я, </w:t>
      </w:r>
      <w:r w:rsidRPr="005A5339">
        <w:rPr>
          <w:u w:val="single"/>
          <w:lang w:eastAsia="en-US"/>
        </w:rPr>
        <w:tab/>
      </w:r>
      <w:r w:rsidRPr="005A5339">
        <w:rPr>
          <w:u w:val="single"/>
          <w:lang w:eastAsia="en-US"/>
        </w:rPr>
        <w:tab/>
      </w:r>
      <w:r w:rsidRPr="005A5339">
        <w:rPr>
          <w:u w:val="single"/>
          <w:lang w:eastAsia="en-US"/>
        </w:rPr>
        <w:tab/>
      </w:r>
      <w:r w:rsidRPr="005A5339">
        <w:rPr>
          <w:u w:val="single"/>
          <w:lang w:eastAsia="en-US"/>
        </w:rPr>
        <w:tab/>
      </w:r>
      <w:r w:rsidRPr="005A5339">
        <w:rPr>
          <w:u w:val="single"/>
          <w:lang w:eastAsia="en-US"/>
        </w:rPr>
        <w:tab/>
      </w:r>
      <w:r w:rsidRPr="005A5339">
        <w:rPr>
          <w:u w:val="single"/>
          <w:lang w:eastAsia="en-US"/>
        </w:rPr>
        <w:tab/>
      </w:r>
      <w:r w:rsidRPr="005A5339">
        <w:rPr>
          <w:u w:val="single"/>
          <w:lang w:eastAsia="en-US"/>
        </w:rPr>
        <w:tab/>
      </w:r>
      <w:r w:rsidRPr="005A5339">
        <w:rPr>
          <w:u w:val="single"/>
          <w:lang w:eastAsia="en-US"/>
        </w:rPr>
        <w:tab/>
      </w:r>
      <w:r w:rsidRPr="005A5339">
        <w:rPr>
          <w:u w:val="single"/>
          <w:lang w:eastAsia="en-US"/>
        </w:rPr>
        <w:tab/>
      </w:r>
      <w:r w:rsidRPr="005A5339">
        <w:rPr>
          <w:u w:val="single"/>
          <w:lang w:eastAsia="en-US"/>
        </w:rPr>
        <w:tab/>
      </w:r>
      <w:r w:rsidRPr="005A5339">
        <w:rPr>
          <w:u w:val="single"/>
          <w:lang w:eastAsia="en-US"/>
        </w:rPr>
        <w:tab/>
      </w:r>
      <w:r w:rsidRPr="005A5339">
        <w:rPr>
          <w:u w:val="single"/>
          <w:lang w:eastAsia="en-US"/>
        </w:rPr>
        <w:tab/>
      </w:r>
      <w:r>
        <w:rPr>
          <w:u w:val="single"/>
          <w:lang w:eastAsia="en-US"/>
        </w:rPr>
        <w:t>____________</w:t>
      </w:r>
    </w:p>
    <w:p w14:paraId="3039187A" w14:textId="6E3CF6DA" w:rsidR="005420C8" w:rsidRPr="005A5339" w:rsidRDefault="005420C8" w:rsidP="005420C8">
      <w:pPr>
        <w:tabs>
          <w:tab w:val="left" w:pos="2268"/>
        </w:tabs>
        <w:autoSpaceDE w:val="0"/>
        <w:autoSpaceDN w:val="0"/>
        <w:spacing w:before="240"/>
        <w:rPr>
          <w:u w:val="single"/>
          <w:lang w:eastAsia="en-US"/>
        </w:rPr>
      </w:pPr>
      <w:r w:rsidRPr="005A5339">
        <w:rPr>
          <w:u w:val="single"/>
          <w:lang w:eastAsia="en-US"/>
        </w:rPr>
        <w:tab/>
      </w:r>
      <w:r w:rsidRPr="005A5339">
        <w:rPr>
          <w:u w:val="single"/>
          <w:lang w:eastAsia="en-US"/>
        </w:rPr>
        <w:tab/>
      </w:r>
      <w:r w:rsidRPr="005A5339">
        <w:rPr>
          <w:u w:val="single"/>
          <w:lang w:eastAsia="en-US"/>
        </w:rPr>
        <w:tab/>
      </w:r>
      <w:r w:rsidRPr="005A5339">
        <w:rPr>
          <w:u w:val="single"/>
          <w:lang w:eastAsia="en-US"/>
        </w:rPr>
        <w:tab/>
      </w:r>
      <w:r w:rsidRPr="005A5339">
        <w:rPr>
          <w:u w:val="single"/>
          <w:lang w:eastAsia="en-US"/>
        </w:rPr>
        <w:tab/>
      </w:r>
      <w:r w:rsidRPr="005A5339">
        <w:rPr>
          <w:u w:val="single"/>
          <w:lang w:eastAsia="en-US"/>
        </w:rPr>
        <w:tab/>
      </w:r>
      <w:r w:rsidRPr="005A5339">
        <w:rPr>
          <w:u w:val="single"/>
          <w:lang w:eastAsia="en-US"/>
        </w:rPr>
        <w:tab/>
      </w:r>
      <w:r w:rsidRPr="005A5339">
        <w:rPr>
          <w:u w:val="single"/>
          <w:lang w:eastAsia="en-US"/>
        </w:rPr>
        <w:tab/>
      </w:r>
      <w:r w:rsidRPr="005A5339">
        <w:rPr>
          <w:u w:val="single"/>
          <w:lang w:eastAsia="en-US"/>
        </w:rPr>
        <w:tab/>
      </w:r>
      <w:r w:rsidRPr="005A5339">
        <w:rPr>
          <w:u w:val="single"/>
          <w:lang w:eastAsia="en-US"/>
        </w:rPr>
        <w:tab/>
      </w:r>
      <w:r w:rsidRPr="005A5339">
        <w:rPr>
          <w:u w:val="single"/>
          <w:lang w:eastAsia="en-US"/>
        </w:rPr>
        <w:tab/>
      </w:r>
      <w:r>
        <w:rPr>
          <w:u w:val="single"/>
          <w:lang w:eastAsia="en-US"/>
        </w:rPr>
        <w:t>_________________</w:t>
      </w:r>
    </w:p>
    <w:p w14:paraId="196CDF55" w14:textId="77777777" w:rsidR="005420C8" w:rsidRPr="005A5339" w:rsidRDefault="005420C8" w:rsidP="005420C8">
      <w:pPr>
        <w:autoSpaceDE w:val="0"/>
        <w:autoSpaceDN w:val="0"/>
        <w:spacing w:before="43"/>
        <w:ind w:right="1753"/>
        <w:jc w:val="center"/>
        <w:rPr>
          <w:lang w:eastAsia="en-US"/>
        </w:rPr>
      </w:pPr>
      <w:r w:rsidRPr="005A5339">
        <w:rPr>
          <w:lang w:eastAsia="en-US"/>
        </w:rPr>
        <w:t>(ФИО)</w:t>
      </w:r>
    </w:p>
    <w:p w14:paraId="00C07FA6" w14:textId="4889C33F" w:rsidR="005420C8" w:rsidRPr="005A5339" w:rsidRDefault="005420C8" w:rsidP="005420C8">
      <w:pPr>
        <w:tabs>
          <w:tab w:val="left" w:pos="2486"/>
        </w:tabs>
        <w:autoSpaceDE w:val="0"/>
        <w:autoSpaceDN w:val="0"/>
        <w:spacing w:before="115"/>
        <w:rPr>
          <w:u w:val="single"/>
          <w:lang w:eastAsia="en-US"/>
        </w:rPr>
      </w:pPr>
      <w:r w:rsidRPr="005A5339">
        <w:rPr>
          <w:lang w:eastAsia="en-US"/>
        </w:rPr>
        <w:t>Документ</w:t>
      </w:r>
      <w:r w:rsidRPr="005A5339">
        <w:rPr>
          <w:spacing w:val="-2"/>
          <w:lang w:eastAsia="en-US"/>
        </w:rPr>
        <w:t xml:space="preserve"> </w:t>
      </w:r>
      <w:r w:rsidRPr="005A5339">
        <w:rPr>
          <w:spacing w:val="-2"/>
          <w:u w:val="single"/>
          <w:lang w:eastAsia="en-US"/>
        </w:rPr>
        <w:tab/>
      </w:r>
      <w:r w:rsidRPr="005A5339">
        <w:rPr>
          <w:spacing w:val="-2"/>
          <w:u w:val="single"/>
          <w:lang w:eastAsia="en-US"/>
        </w:rPr>
        <w:tab/>
      </w:r>
      <w:r w:rsidRPr="005A5339">
        <w:rPr>
          <w:spacing w:val="-2"/>
          <w:u w:val="single"/>
          <w:lang w:eastAsia="en-US"/>
        </w:rPr>
        <w:tab/>
      </w:r>
      <w:r w:rsidRPr="005A5339">
        <w:rPr>
          <w:spacing w:val="-2"/>
          <w:u w:val="single"/>
          <w:lang w:eastAsia="en-US"/>
        </w:rPr>
        <w:tab/>
      </w:r>
      <w:r w:rsidRPr="005A5339">
        <w:rPr>
          <w:lang w:eastAsia="en-US"/>
        </w:rPr>
        <w:t xml:space="preserve"> выдан </w:t>
      </w:r>
      <w:r w:rsidRPr="005A5339">
        <w:rPr>
          <w:u w:val="single"/>
          <w:lang w:eastAsia="en-US"/>
        </w:rPr>
        <w:tab/>
      </w:r>
      <w:r w:rsidRPr="005A5339">
        <w:rPr>
          <w:u w:val="single"/>
          <w:lang w:eastAsia="en-US"/>
        </w:rPr>
        <w:tab/>
      </w:r>
      <w:r w:rsidRPr="005A5339">
        <w:rPr>
          <w:u w:val="single"/>
          <w:lang w:eastAsia="en-US"/>
        </w:rPr>
        <w:tab/>
      </w:r>
      <w:r w:rsidRPr="005A5339">
        <w:rPr>
          <w:u w:val="single"/>
          <w:lang w:eastAsia="en-US"/>
        </w:rPr>
        <w:tab/>
      </w:r>
      <w:r w:rsidRPr="005A5339">
        <w:rPr>
          <w:u w:val="single"/>
          <w:lang w:eastAsia="en-US"/>
        </w:rPr>
        <w:tab/>
      </w:r>
      <w:r w:rsidRPr="005A5339">
        <w:rPr>
          <w:u w:val="single"/>
          <w:lang w:eastAsia="en-US"/>
        </w:rPr>
        <w:tab/>
      </w:r>
      <w:r>
        <w:rPr>
          <w:u w:val="single"/>
          <w:lang w:eastAsia="en-US"/>
        </w:rPr>
        <w:t>____________</w:t>
      </w:r>
    </w:p>
    <w:p w14:paraId="73EDA685" w14:textId="77777777" w:rsidR="005420C8" w:rsidRPr="005A5339" w:rsidRDefault="005420C8" w:rsidP="005420C8">
      <w:pPr>
        <w:autoSpaceDE w:val="0"/>
        <w:autoSpaceDN w:val="0"/>
        <w:spacing w:before="43"/>
        <w:rPr>
          <w:lang w:eastAsia="en-US"/>
        </w:rPr>
      </w:pPr>
      <w:r w:rsidRPr="005A5339">
        <w:rPr>
          <w:lang w:eastAsia="en-US"/>
        </w:rPr>
        <w:t>паспорт (серия,</w:t>
      </w:r>
      <w:r w:rsidRPr="005A5339">
        <w:rPr>
          <w:spacing w:val="-5"/>
          <w:lang w:eastAsia="en-US"/>
        </w:rPr>
        <w:t xml:space="preserve"> </w:t>
      </w:r>
      <w:r w:rsidRPr="005A5339">
        <w:rPr>
          <w:lang w:eastAsia="en-US"/>
        </w:rPr>
        <w:t>номер)</w:t>
      </w:r>
      <w:r w:rsidRPr="005A5339">
        <w:rPr>
          <w:lang w:eastAsia="en-US"/>
        </w:rPr>
        <w:tab/>
      </w:r>
      <w:r w:rsidRPr="005A5339">
        <w:rPr>
          <w:lang w:eastAsia="en-US"/>
        </w:rPr>
        <w:tab/>
      </w:r>
      <w:r w:rsidRPr="005A5339">
        <w:rPr>
          <w:lang w:eastAsia="en-US"/>
        </w:rPr>
        <w:tab/>
      </w:r>
      <w:r w:rsidRPr="005A5339">
        <w:rPr>
          <w:lang w:eastAsia="en-US"/>
        </w:rPr>
        <w:tab/>
      </w:r>
      <w:r w:rsidRPr="005A5339">
        <w:rPr>
          <w:lang w:eastAsia="en-US"/>
        </w:rPr>
        <w:tab/>
        <w:t>(когда и кем выдан)</w:t>
      </w:r>
    </w:p>
    <w:p w14:paraId="7F1A2464" w14:textId="4FD1B8BE" w:rsidR="005420C8" w:rsidRPr="005A5339" w:rsidRDefault="005420C8" w:rsidP="005420C8">
      <w:pPr>
        <w:tabs>
          <w:tab w:val="left" w:pos="2977"/>
        </w:tabs>
        <w:autoSpaceDE w:val="0"/>
        <w:autoSpaceDN w:val="0"/>
        <w:spacing w:before="115"/>
        <w:rPr>
          <w:u w:val="single"/>
          <w:lang w:eastAsia="en-US"/>
        </w:rPr>
      </w:pPr>
      <w:r w:rsidRPr="005A5339">
        <w:rPr>
          <w:u w:val="single"/>
          <w:lang w:eastAsia="en-US"/>
        </w:rPr>
        <w:tab/>
      </w:r>
      <w:r w:rsidRPr="005A5339">
        <w:rPr>
          <w:u w:val="single"/>
          <w:lang w:eastAsia="en-US"/>
        </w:rPr>
        <w:tab/>
      </w:r>
      <w:r w:rsidRPr="005A5339">
        <w:rPr>
          <w:u w:val="single"/>
          <w:lang w:eastAsia="en-US"/>
        </w:rPr>
        <w:tab/>
      </w:r>
      <w:r w:rsidRPr="005A5339">
        <w:rPr>
          <w:u w:val="single"/>
          <w:lang w:eastAsia="en-US"/>
        </w:rPr>
        <w:tab/>
      </w:r>
      <w:r w:rsidRPr="005A5339">
        <w:rPr>
          <w:u w:val="single"/>
          <w:lang w:eastAsia="en-US"/>
        </w:rPr>
        <w:tab/>
      </w:r>
      <w:r w:rsidRPr="005A5339">
        <w:rPr>
          <w:u w:val="single"/>
          <w:lang w:eastAsia="en-US"/>
        </w:rPr>
        <w:tab/>
      </w:r>
      <w:r w:rsidRPr="005A5339">
        <w:rPr>
          <w:u w:val="single"/>
          <w:lang w:eastAsia="en-US"/>
        </w:rPr>
        <w:tab/>
      </w:r>
      <w:r w:rsidRPr="005A5339">
        <w:rPr>
          <w:u w:val="single"/>
          <w:lang w:eastAsia="en-US"/>
        </w:rPr>
        <w:tab/>
      </w:r>
      <w:r w:rsidRPr="005A5339">
        <w:rPr>
          <w:u w:val="single"/>
          <w:lang w:eastAsia="en-US"/>
        </w:rPr>
        <w:tab/>
      </w:r>
      <w:r w:rsidRPr="005A5339">
        <w:rPr>
          <w:u w:val="single"/>
          <w:lang w:eastAsia="en-US"/>
        </w:rPr>
        <w:tab/>
      </w:r>
      <w:r>
        <w:rPr>
          <w:u w:val="single"/>
          <w:lang w:eastAsia="en-US"/>
        </w:rPr>
        <w:t>____________</w:t>
      </w:r>
    </w:p>
    <w:p w14:paraId="28F3013F" w14:textId="46202935" w:rsidR="005420C8" w:rsidRPr="005A5339" w:rsidRDefault="005420C8" w:rsidP="005420C8">
      <w:pPr>
        <w:tabs>
          <w:tab w:val="left" w:pos="2977"/>
        </w:tabs>
        <w:autoSpaceDE w:val="0"/>
        <w:autoSpaceDN w:val="0"/>
        <w:spacing w:before="240"/>
        <w:rPr>
          <w:lang w:eastAsia="en-US"/>
        </w:rPr>
      </w:pPr>
      <w:r w:rsidRPr="005A5339">
        <w:rPr>
          <w:lang w:eastAsia="en-US"/>
        </w:rPr>
        <w:t>адрес</w:t>
      </w:r>
      <w:r w:rsidRPr="005A5339">
        <w:rPr>
          <w:spacing w:val="-2"/>
          <w:lang w:eastAsia="en-US"/>
        </w:rPr>
        <w:t xml:space="preserve"> </w:t>
      </w:r>
      <w:r w:rsidRPr="005A5339">
        <w:rPr>
          <w:lang w:eastAsia="en-US"/>
        </w:rPr>
        <w:t>регистрации:</w:t>
      </w:r>
      <w:r w:rsidRPr="005A5339">
        <w:rPr>
          <w:u w:val="single"/>
          <w:lang w:eastAsia="en-US"/>
        </w:rPr>
        <w:t xml:space="preserve"> </w:t>
      </w:r>
      <w:r w:rsidRPr="005A5339">
        <w:rPr>
          <w:lang w:eastAsia="en-US"/>
        </w:rPr>
        <w:t>____________________________________________________________</w:t>
      </w:r>
      <w:r>
        <w:rPr>
          <w:lang w:eastAsia="en-US"/>
        </w:rPr>
        <w:t>__</w:t>
      </w:r>
    </w:p>
    <w:p w14:paraId="0D839D8A" w14:textId="19A6E485" w:rsidR="005420C8" w:rsidRPr="005A5339" w:rsidRDefault="005420C8" w:rsidP="005420C8">
      <w:pPr>
        <w:tabs>
          <w:tab w:val="left" w:pos="2977"/>
        </w:tabs>
        <w:autoSpaceDE w:val="0"/>
        <w:autoSpaceDN w:val="0"/>
        <w:spacing w:before="240"/>
        <w:rPr>
          <w:u w:val="single"/>
          <w:lang w:eastAsia="en-US"/>
        </w:rPr>
      </w:pPr>
      <w:r w:rsidRPr="005A5339">
        <w:rPr>
          <w:u w:val="single"/>
          <w:lang w:eastAsia="en-US"/>
        </w:rPr>
        <w:tab/>
      </w:r>
      <w:r w:rsidRPr="005A5339">
        <w:rPr>
          <w:u w:val="single"/>
          <w:lang w:eastAsia="en-US"/>
        </w:rPr>
        <w:tab/>
      </w:r>
      <w:r w:rsidRPr="005A5339">
        <w:rPr>
          <w:u w:val="single"/>
          <w:lang w:eastAsia="en-US"/>
        </w:rPr>
        <w:tab/>
      </w:r>
      <w:r w:rsidRPr="005A5339">
        <w:rPr>
          <w:u w:val="single"/>
          <w:lang w:eastAsia="en-US"/>
        </w:rPr>
        <w:tab/>
      </w:r>
      <w:r w:rsidRPr="005A5339">
        <w:rPr>
          <w:u w:val="single"/>
          <w:lang w:eastAsia="en-US"/>
        </w:rPr>
        <w:tab/>
      </w:r>
      <w:r w:rsidRPr="005A5339">
        <w:rPr>
          <w:u w:val="single"/>
          <w:lang w:eastAsia="en-US"/>
        </w:rPr>
        <w:tab/>
      </w:r>
      <w:r w:rsidRPr="005A5339">
        <w:rPr>
          <w:u w:val="single"/>
          <w:lang w:eastAsia="en-US"/>
        </w:rPr>
        <w:tab/>
      </w:r>
      <w:r w:rsidRPr="005A5339">
        <w:rPr>
          <w:u w:val="single"/>
          <w:lang w:eastAsia="en-US"/>
        </w:rPr>
        <w:tab/>
      </w:r>
      <w:r w:rsidRPr="005A5339">
        <w:rPr>
          <w:u w:val="single"/>
          <w:lang w:eastAsia="en-US"/>
        </w:rPr>
        <w:tab/>
      </w:r>
      <w:r w:rsidRPr="005A5339">
        <w:rPr>
          <w:u w:val="single"/>
          <w:lang w:eastAsia="en-US"/>
        </w:rPr>
        <w:tab/>
      </w:r>
      <w:r>
        <w:rPr>
          <w:u w:val="single"/>
          <w:lang w:eastAsia="en-US"/>
        </w:rPr>
        <w:t>_____________</w:t>
      </w:r>
    </w:p>
    <w:p w14:paraId="0D3F6DD5" w14:textId="77777777" w:rsidR="005420C8" w:rsidRPr="005A5339" w:rsidRDefault="005420C8" w:rsidP="005420C8">
      <w:pPr>
        <w:tabs>
          <w:tab w:val="left" w:pos="5152"/>
          <w:tab w:val="left" w:pos="6912"/>
          <w:tab w:val="left" w:pos="8659"/>
        </w:tabs>
        <w:autoSpaceDE w:val="0"/>
        <w:autoSpaceDN w:val="0"/>
        <w:spacing w:before="240"/>
        <w:ind w:right="108"/>
        <w:rPr>
          <w:lang w:eastAsia="en-US"/>
        </w:rPr>
      </w:pPr>
      <w:r w:rsidRPr="005A5339">
        <w:rPr>
          <w:lang w:eastAsia="en-US"/>
        </w:rPr>
        <w:t>даю свое согласие на</w:t>
      </w:r>
      <w:r w:rsidRPr="005A5339">
        <w:rPr>
          <w:spacing w:val="-3"/>
          <w:lang w:eastAsia="en-US"/>
        </w:rPr>
        <w:t xml:space="preserve"> </w:t>
      </w:r>
      <w:r w:rsidRPr="005A5339">
        <w:rPr>
          <w:lang w:eastAsia="en-US"/>
        </w:rPr>
        <w:t xml:space="preserve">обработку Главной судейской коллегией </w:t>
      </w:r>
      <w:r w:rsidRPr="005A5339">
        <w:rPr>
          <w:spacing w:val="-1"/>
          <w:lang w:eastAsia="en-US"/>
        </w:rPr>
        <w:t>соревнований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636"/>
      </w:tblGrid>
      <w:tr w:rsidR="005420C8" w:rsidRPr="005A5339" w14:paraId="2A8C36A9" w14:textId="77777777" w:rsidTr="00B60310">
        <w:trPr>
          <w:jc w:val="center"/>
        </w:trPr>
        <w:tc>
          <w:tcPr>
            <w:tcW w:w="10360" w:type="dxa"/>
            <w:tcBorders>
              <w:bottom w:val="single" w:sz="4" w:space="0" w:color="auto"/>
            </w:tcBorders>
          </w:tcPr>
          <w:p w14:paraId="55654EC8" w14:textId="77777777" w:rsidR="005420C8" w:rsidRPr="005A5339" w:rsidRDefault="005420C8" w:rsidP="005420C8">
            <w:pPr>
              <w:autoSpaceDE w:val="0"/>
              <w:autoSpaceDN w:val="0"/>
              <w:spacing w:before="240"/>
              <w:rPr>
                <w:lang w:eastAsia="en-US"/>
              </w:rPr>
            </w:pPr>
          </w:p>
        </w:tc>
      </w:tr>
      <w:tr w:rsidR="005420C8" w:rsidRPr="005A5339" w14:paraId="538348EC" w14:textId="77777777" w:rsidTr="00B60310">
        <w:trPr>
          <w:jc w:val="center"/>
        </w:trPr>
        <w:tc>
          <w:tcPr>
            <w:tcW w:w="10360" w:type="dxa"/>
            <w:tcBorders>
              <w:top w:val="single" w:sz="4" w:space="0" w:color="auto"/>
              <w:bottom w:val="single" w:sz="4" w:space="0" w:color="auto"/>
            </w:tcBorders>
          </w:tcPr>
          <w:p w14:paraId="6019A95D" w14:textId="77777777" w:rsidR="005420C8" w:rsidRPr="005A5339" w:rsidRDefault="005420C8" w:rsidP="005420C8">
            <w:pPr>
              <w:autoSpaceDE w:val="0"/>
              <w:autoSpaceDN w:val="0"/>
              <w:spacing w:before="240"/>
              <w:jc w:val="center"/>
              <w:rPr>
                <w:lang w:eastAsia="en-US"/>
              </w:rPr>
            </w:pPr>
          </w:p>
        </w:tc>
      </w:tr>
    </w:tbl>
    <w:p w14:paraId="6E917467" w14:textId="77777777" w:rsidR="005420C8" w:rsidRPr="005A5339" w:rsidRDefault="005420C8" w:rsidP="005420C8">
      <w:pPr>
        <w:autoSpaceDE w:val="0"/>
        <w:autoSpaceDN w:val="0"/>
        <w:spacing w:before="120"/>
        <w:jc w:val="center"/>
        <w:rPr>
          <w:lang w:eastAsia="en-US"/>
        </w:rPr>
      </w:pPr>
      <w:r w:rsidRPr="005A5339">
        <w:rPr>
          <w:lang w:eastAsia="en-US"/>
        </w:rPr>
        <w:t>(наименование соревнований)</w:t>
      </w:r>
    </w:p>
    <w:p w14:paraId="5D2B781F" w14:textId="77777777" w:rsidR="005420C8" w:rsidRPr="005A5339" w:rsidRDefault="005420C8" w:rsidP="005420C8">
      <w:pPr>
        <w:kinsoku w:val="0"/>
        <w:overflowPunct w:val="0"/>
        <w:autoSpaceDE w:val="0"/>
        <w:autoSpaceDN w:val="0"/>
        <w:spacing w:before="240" w:line="276" w:lineRule="auto"/>
        <w:ind w:right="108"/>
        <w:jc w:val="both"/>
        <w:rPr>
          <w:lang w:eastAsia="en-US"/>
        </w:rPr>
      </w:pPr>
      <w:r w:rsidRPr="005A5339">
        <w:rPr>
          <w:lang w:eastAsia="en-US"/>
        </w:rPr>
        <w:t>моих</w:t>
      </w:r>
      <w:r w:rsidRPr="005A5339">
        <w:rPr>
          <w:spacing w:val="12"/>
          <w:lang w:eastAsia="en-US"/>
        </w:rPr>
        <w:t xml:space="preserve"> </w:t>
      </w:r>
      <w:r w:rsidRPr="005A5339">
        <w:rPr>
          <w:lang w:eastAsia="en-US"/>
        </w:rPr>
        <w:t>персональных</w:t>
      </w:r>
      <w:r w:rsidRPr="005A5339">
        <w:rPr>
          <w:spacing w:val="11"/>
          <w:lang w:eastAsia="en-US"/>
        </w:rPr>
        <w:t xml:space="preserve"> </w:t>
      </w:r>
      <w:r w:rsidRPr="005A5339">
        <w:rPr>
          <w:lang w:eastAsia="en-US"/>
        </w:rPr>
        <w:t>данных,</w:t>
      </w:r>
      <w:r w:rsidRPr="005A5339">
        <w:rPr>
          <w:spacing w:val="13"/>
          <w:lang w:eastAsia="en-US"/>
        </w:rPr>
        <w:t xml:space="preserve"> </w:t>
      </w:r>
      <w:r w:rsidRPr="005A5339">
        <w:rPr>
          <w:spacing w:val="-1"/>
          <w:lang w:eastAsia="en-US"/>
        </w:rPr>
        <w:t>относящихся</w:t>
      </w:r>
      <w:r w:rsidRPr="005A5339">
        <w:rPr>
          <w:spacing w:val="11"/>
          <w:lang w:eastAsia="en-US"/>
        </w:rPr>
        <w:t xml:space="preserve"> </w:t>
      </w:r>
      <w:r w:rsidRPr="005A5339">
        <w:rPr>
          <w:spacing w:val="-1"/>
          <w:lang w:eastAsia="en-US"/>
        </w:rPr>
        <w:t>исключительно</w:t>
      </w:r>
      <w:r w:rsidRPr="005A5339">
        <w:rPr>
          <w:spacing w:val="13"/>
          <w:lang w:eastAsia="en-US"/>
        </w:rPr>
        <w:t xml:space="preserve"> </w:t>
      </w:r>
      <w:r w:rsidRPr="005A5339">
        <w:rPr>
          <w:lang w:eastAsia="en-US"/>
        </w:rPr>
        <w:t>к</w:t>
      </w:r>
      <w:r w:rsidRPr="005A5339">
        <w:rPr>
          <w:spacing w:val="13"/>
          <w:lang w:eastAsia="en-US"/>
        </w:rPr>
        <w:t xml:space="preserve"> </w:t>
      </w:r>
      <w:r w:rsidRPr="005A5339">
        <w:rPr>
          <w:lang w:eastAsia="en-US"/>
        </w:rPr>
        <w:t>перечисленным</w:t>
      </w:r>
      <w:r w:rsidRPr="005A5339">
        <w:rPr>
          <w:spacing w:val="13"/>
          <w:lang w:eastAsia="en-US"/>
        </w:rPr>
        <w:t xml:space="preserve"> </w:t>
      </w:r>
      <w:r w:rsidRPr="005A5339">
        <w:rPr>
          <w:spacing w:val="-1"/>
          <w:lang w:eastAsia="en-US"/>
        </w:rPr>
        <w:t>ниже</w:t>
      </w:r>
      <w:r w:rsidRPr="005A5339">
        <w:rPr>
          <w:spacing w:val="54"/>
          <w:w w:val="99"/>
          <w:lang w:eastAsia="en-US"/>
        </w:rPr>
        <w:t xml:space="preserve"> </w:t>
      </w:r>
      <w:r w:rsidRPr="005A5339">
        <w:rPr>
          <w:lang w:eastAsia="en-US"/>
        </w:rPr>
        <w:t>категориям</w:t>
      </w:r>
      <w:r w:rsidRPr="005A5339">
        <w:rPr>
          <w:spacing w:val="10"/>
          <w:lang w:eastAsia="en-US"/>
        </w:rPr>
        <w:t xml:space="preserve"> </w:t>
      </w:r>
      <w:r w:rsidRPr="005A5339">
        <w:rPr>
          <w:lang w:eastAsia="en-US"/>
        </w:rPr>
        <w:t>персональных</w:t>
      </w:r>
      <w:r w:rsidRPr="005A5339">
        <w:rPr>
          <w:spacing w:val="10"/>
          <w:lang w:eastAsia="en-US"/>
        </w:rPr>
        <w:t xml:space="preserve"> </w:t>
      </w:r>
      <w:r w:rsidRPr="005A5339">
        <w:rPr>
          <w:lang w:eastAsia="en-US"/>
        </w:rPr>
        <w:t>данных:</w:t>
      </w:r>
      <w:r w:rsidRPr="005A5339">
        <w:rPr>
          <w:spacing w:val="14"/>
          <w:lang w:eastAsia="en-US"/>
        </w:rPr>
        <w:t xml:space="preserve"> </w:t>
      </w:r>
      <w:r w:rsidRPr="005A5339">
        <w:rPr>
          <w:lang w:eastAsia="en-US"/>
        </w:rPr>
        <w:t>фамилия,</w:t>
      </w:r>
      <w:r w:rsidRPr="005A5339">
        <w:rPr>
          <w:spacing w:val="13"/>
          <w:lang w:eastAsia="en-US"/>
        </w:rPr>
        <w:t xml:space="preserve"> </w:t>
      </w:r>
      <w:r w:rsidRPr="005A5339">
        <w:rPr>
          <w:lang w:eastAsia="en-US"/>
        </w:rPr>
        <w:t>имя,</w:t>
      </w:r>
      <w:r w:rsidRPr="005A5339">
        <w:rPr>
          <w:spacing w:val="13"/>
          <w:lang w:eastAsia="en-US"/>
        </w:rPr>
        <w:t xml:space="preserve"> </w:t>
      </w:r>
      <w:r w:rsidRPr="005A5339">
        <w:rPr>
          <w:lang w:eastAsia="en-US"/>
        </w:rPr>
        <w:t>отчество;</w:t>
      </w:r>
      <w:r w:rsidRPr="005A5339">
        <w:rPr>
          <w:spacing w:val="13"/>
          <w:lang w:eastAsia="en-US"/>
        </w:rPr>
        <w:t xml:space="preserve"> </w:t>
      </w:r>
      <w:r w:rsidRPr="005A5339">
        <w:rPr>
          <w:lang w:eastAsia="en-US"/>
        </w:rPr>
        <w:t>пол;</w:t>
      </w:r>
      <w:r w:rsidRPr="005A5339">
        <w:rPr>
          <w:spacing w:val="13"/>
          <w:lang w:eastAsia="en-US"/>
        </w:rPr>
        <w:t xml:space="preserve"> </w:t>
      </w:r>
      <w:r w:rsidRPr="005A5339">
        <w:rPr>
          <w:spacing w:val="-1"/>
          <w:lang w:eastAsia="en-US"/>
        </w:rPr>
        <w:t>дата</w:t>
      </w:r>
      <w:r w:rsidRPr="005A5339">
        <w:rPr>
          <w:spacing w:val="15"/>
          <w:lang w:eastAsia="en-US"/>
        </w:rPr>
        <w:t xml:space="preserve"> </w:t>
      </w:r>
      <w:r w:rsidRPr="005A5339">
        <w:rPr>
          <w:lang w:eastAsia="en-US"/>
        </w:rPr>
        <w:t>рождения;</w:t>
      </w:r>
      <w:r w:rsidRPr="005A5339">
        <w:rPr>
          <w:spacing w:val="14"/>
          <w:lang w:eastAsia="en-US"/>
        </w:rPr>
        <w:t xml:space="preserve"> </w:t>
      </w:r>
      <w:r w:rsidRPr="005A5339">
        <w:rPr>
          <w:lang w:eastAsia="en-US"/>
        </w:rPr>
        <w:t>тип</w:t>
      </w:r>
      <w:r w:rsidRPr="005A5339">
        <w:rPr>
          <w:spacing w:val="32"/>
          <w:w w:val="99"/>
          <w:lang w:eastAsia="en-US"/>
        </w:rPr>
        <w:t xml:space="preserve"> </w:t>
      </w:r>
      <w:r w:rsidRPr="005A5339">
        <w:rPr>
          <w:spacing w:val="-1"/>
          <w:lang w:eastAsia="en-US"/>
        </w:rPr>
        <w:t>документа,</w:t>
      </w:r>
      <w:r w:rsidRPr="005A5339">
        <w:rPr>
          <w:spacing w:val="46"/>
          <w:lang w:eastAsia="en-US"/>
        </w:rPr>
        <w:t xml:space="preserve"> </w:t>
      </w:r>
      <w:r w:rsidRPr="005A5339">
        <w:rPr>
          <w:lang w:eastAsia="en-US"/>
        </w:rPr>
        <w:t>удостоверяющего</w:t>
      </w:r>
      <w:r w:rsidRPr="005A5339">
        <w:rPr>
          <w:spacing w:val="47"/>
          <w:lang w:eastAsia="en-US"/>
        </w:rPr>
        <w:t xml:space="preserve"> </w:t>
      </w:r>
      <w:r w:rsidRPr="005A5339">
        <w:rPr>
          <w:spacing w:val="-1"/>
          <w:lang w:eastAsia="en-US"/>
        </w:rPr>
        <w:t>личность;</w:t>
      </w:r>
      <w:r w:rsidRPr="005A5339">
        <w:rPr>
          <w:spacing w:val="47"/>
          <w:lang w:eastAsia="en-US"/>
        </w:rPr>
        <w:t xml:space="preserve"> </w:t>
      </w:r>
      <w:r w:rsidRPr="005A5339">
        <w:rPr>
          <w:lang w:eastAsia="en-US"/>
        </w:rPr>
        <w:t>данные</w:t>
      </w:r>
      <w:r w:rsidRPr="005A5339">
        <w:rPr>
          <w:spacing w:val="47"/>
          <w:lang w:eastAsia="en-US"/>
        </w:rPr>
        <w:t xml:space="preserve"> </w:t>
      </w:r>
      <w:r w:rsidRPr="005A5339">
        <w:rPr>
          <w:spacing w:val="-1"/>
          <w:lang w:eastAsia="en-US"/>
        </w:rPr>
        <w:t>документа,</w:t>
      </w:r>
      <w:r w:rsidRPr="005A5339">
        <w:rPr>
          <w:spacing w:val="49"/>
          <w:lang w:eastAsia="en-US"/>
        </w:rPr>
        <w:t xml:space="preserve"> </w:t>
      </w:r>
      <w:r w:rsidRPr="005A5339">
        <w:rPr>
          <w:spacing w:val="-1"/>
          <w:lang w:eastAsia="en-US"/>
        </w:rPr>
        <w:t>удостоверяющего</w:t>
      </w:r>
      <w:r w:rsidRPr="005A5339">
        <w:rPr>
          <w:spacing w:val="47"/>
          <w:lang w:eastAsia="en-US"/>
        </w:rPr>
        <w:t xml:space="preserve"> </w:t>
      </w:r>
      <w:r w:rsidRPr="005A5339">
        <w:rPr>
          <w:spacing w:val="-1"/>
          <w:lang w:eastAsia="en-US"/>
        </w:rPr>
        <w:t>личность;</w:t>
      </w:r>
      <w:r w:rsidRPr="005A5339">
        <w:rPr>
          <w:spacing w:val="102"/>
          <w:w w:val="99"/>
          <w:lang w:eastAsia="en-US"/>
        </w:rPr>
        <w:t xml:space="preserve"> </w:t>
      </w:r>
      <w:r w:rsidRPr="005A5339">
        <w:rPr>
          <w:spacing w:val="-1"/>
          <w:lang w:eastAsia="en-US"/>
        </w:rPr>
        <w:t>гражданство,</w:t>
      </w:r>
      <w:r w:rsidRPr="005A5339">
        <w:rPr>
          <w:spacing w:val="-14"/>
          <w:lang w:eastAsia="en-US"/>
        </w:rPr>
        <w:t xml:space="preserve"> </w:t>
      </w:r>
      <w:r w:rsidRPr="005A5339">
        <w:rPr>
          <w:lang w:eastAsia="en-US"/>
        </w:rPr>
        <w:t>спортивное</w:t>
      </w:r>
      <w:r w:rsidRPr="005A5339">
        <w:rPr>
          <w:spacing w:val="-12"/>
          <w:lang w:eastAsia="en-US"/>
        </w:rPr>
        <w:t xml:space="preserve"> </w:t>
      </w:r>
      <w:r w:rsidRPr="005A5339">
        <w:rPr>
          <w:spacing w:val="-1"/>
          <w:lang w:eastAsia="en-US"/>
        </w:rPr>
        <w:t>звание,</w:t>
      </w:r>
      <w:r w:rsidRPr="005A5339">
        <w:rPr>
          <w:spacing w:val="-13"/>
          <w:lang w:eastAsia="en-US"/>
        </w:rPr>
        <w:t xml:space="preserve"> </w:t>
      </w:r>
      <w:r w:rsidRPr="005A5339">
        <w:rPr>
          <w:lang w:eastAsia="en-US"/>
        </w:rPr>
        <w:t>спортивный</w:t>
      </w:r>
      <w:r w:rsidRPr="005A5339">
        <w:rPr>
          <w:spacing w:val="-11"/>
          <w:lang w:eastAsia="en-US"/>
        </w:rPr>
        <w:t xml:space="preserve"> </w:t>
      </w:r>
      <w:r w:rsidRPr="005A5339">
        <w:rPr>
          <w:spacing w:val="-1"/>
          <w:lang w:eastAsia="en-US"/>
        </w:rPr>
        <w:t>разряд,</w:t>
      </w:r>
      <w:r w:rsidRPr="005A5339">
        <w:rPr>
          <w:spacing w:val="-13"/>
          <w:lang w:eastAsia="en-US"/>
        </w:rPr>
        <w:t xml:space="preserve"> </w:t>
      </w:r>
      <w:r w:rsidRPr="005A5339">
        <w:rPr>
          <w:lang w:eastAsia="en-US"/>
        </w:rPr>
        <w:t>место</w:t>
      </w:r>
      <w:r w:rsidRPr="005A5339">
        <w:rPr>
          <w:spacing w:val="-13"/>
          <w:lang w:eastAsia="en-US"/>
        </w:rPr>
        <w:t xml:space="preserve"> </w:t>
      </w:r>
      <w:r w:rsidRPr="005A5339">
        <w:rPr>
          <w:lang w:eastAsia="en-US"/>
        </w:rPr>
        <w:t>жительства.</w:t>
      </w:r>
    </w:p>
    <w:p w14:paraId="67AC1BE5" w14:textId="77777777" w:rsidR="005420C8" w:rsidRPr="005A5339" w:rsidRDefault="005420C8" w:rsidP="005420C8">
      <w:pPr>
        <w:autoSpaceDE w:val="0"/>
        <w:autoSpaceDN w:val="0"/>
        <w:spacing w:line="276" w:lineRule="auto"/>
        <w:ind w:right="104" w:firstLine="708"/>
        <w:jc w:val="both"/>
        <w:rPr>
          <w:lang w:eastAsia="en-US"/>
        </w:rPr>
      </w:pPr>
      <w:r w:rsidRPr="005A5339">
        <w:rPr>
          <w:lang w:eastAsia="en-US"/>
        </w:rPr>
        <w:t>Настоящее</w:t>
      </w:r>
      <w:r w:rsidRPr="005A5339">
        <w:rPr>
          <w:spacing w:val="-4"/>
          <w:lang w:eastAsia="en-US"/>
        </w:rPr>
        <w:t xml:space="preserve"> </w:t>
      </w:r>
      <w:r w:rsidRPr="005A5339">
        <w:rPr>
          <w:spacing w:val="-1"/>
          <w:lang w:eastAsia="en-US"/>
        </w:rPr>
        <w:t>согласие</w:t>
      </w:r>
      <w:r w:rsidRPr="005A5339">
        <w:rPr>
          <w:spacing w:val="-5"/>
          <w:lang w:eastAsia="en-US"/>
        </w:rPr>
        <w:t xml:space="preserve"> </w:t>
      </w:r>
      <w:r w:rsidRPr="005A5339">
        <w:rPr>
          <w:lang w:eastAsia="en-US"/>
        </w:rPr>
        <w:t>предоставляется</w:t>
      </w:r>
      <w:r w:rsidRPr="005A5339">
        <w:rPr>
          <w:spacing w:val="-4"/>
          <w:lang w:eastAsia="en-US"/>
        </w:rPr>
        <w:t xml:space="preserve"> </w:t>
      </w:r>
      <w:r w:rsidRPr="005A5339">
        <w:rPr>
          <w:lang w:eastAsia="en-US"/>
        </w:rPr>
        <w:t>мной</w:t>
      </w:r>
      <w:r w:rsidRPr="005A5339">
        <w:rPr>
          <w:spacing w:val="-2"/>
          <w:lang w:eastAsia="en-US"/>
        </w:rPr>
        <w:t xml:space="preserve"> </w:t>
      </w:r>
      <w:r w:rsidRPr="005A5339">
        <w:rPr>
          <w:spacing w:val="-1"/>
          <w:lang w:eastAsia="en-US"/>
        </w:rPr>
        <w:t>на</w:t>
      </w:r>
      <w:r w:rsidRPr="005A5339">
        <w:rPr>
          <w:spacing w:val="-6"/>
          <w:lang w:eastAsia="en-US"/>
        </w:rPr>
        <w:t xml:space="preserve"> </w:t>
      </w:r>
      <w:r w:rsidRPr="005A5339">
        <w:rPr>
          <w:spacing w:val="-1"/>
          <w:lang w:eastAsia="en-US"/>
        </w:rPr>
        <w:t>осуществление</w:t>
      </w:r>
      <w:r w:rsidRPr="005A5339">
        <w:rPr>
          <w:spacing w:val="-3"/>
          <w:lang w:eastAsia="en-US"/>
        </w:rPr>
        <w:t xml:space="preserve"> </w:t>
      </w:r>
      <w:r w:rsidRPr="005A5339">
        <w:rPr>
          <w:spacing w:val="-1"/>
          <w:lang w:eastAsia="en-US"/>
        </w:rPr>
        <w:t>действий</w:t>
      </w:r>
      <w:r w:rsidRPr="005A5339">
        <w:rPr>
          <w:spacing w:val="-2"/>
          <w:lang w:eastAsia="en-US"/>
        </w:rPr>
        <w:t xml:space="preserve"> </w:t>
      </w:r>
      <w:r w:rsidRPr="005A5339">
        <w:rPr>
          <w:lang w:eastAsia="en-US"/>
        </w:rPr>
        <w:t>в</w:t>
      </w:r>
      <w:r w:rsidRPr="005A5339">
        <w:rPr>
          <w:spacing w:val="-5"/>
          <w:lang w:eastAsia="en-US"/>
        </w:rPr>
        <w:t xml:space="preserve"> </w:t>
      </w:r>
      <w:r w:rsidRPr="005A5339">
        <w:rPr>
          <w:spacing w:val="-1"/>
          <w:lang w:eastAsia="en-US"/>
        </w:rPr>
        <w:t>отношении</w:t>
      </w:r>
      <w:r w:rsidRPr="005A5339">
        <w:rPr>
          <w:spacing w:val="67"/>
          <w:w w:val="99"/>
          <w:lang w:eastAsia="en-US"/>
        </w:rPr>
        <w:t xml:space="preserve"> </w:t>
      </w:r>
      <w:r w:rsidRPr="005A5339">
        <w:rPr>
          <w:lang w:eastAsia="en-US"/>
        </w:rPr>
        <w:t>моих</w:t>
      </w:r>
      <w:r w:rsidRPr="005A5339">
        <w:rPr>
          <w:spacing w:val="-3"/>
          <w:lang w:eastAsia="en-US"/>
        </w:rPr>
        <w:t xml:space="preserve"> </w:t>
      </w:r>
      <w:r w:rsidRPr="005A5339">
        <w:rPr>
          <w:lang w:eastAsia="en-US"/>
        </w:rPr>
        <w:t>персональных</w:t>
      </w:r>
      <w:r w:rsidRPr="005A5339">
        <w:rPr>
          <w:spacing w:val="-3"/>
          <w:lang w:eastAsia="en-US"/>
        </w:rPr>
        <w:t xml:space="preserve"> </w:t>
      </w:r>
      <w:r w:rsidRPr="005A5339">
        <w:rPr>
          <w:lang w:eastAsia="en-US"/>
        </w:rPr>
        <w:t>данных,</w:t>
      </w:r>
      <w:r w:rsidRPr="005A5339">
        <w:rPr>
          <w:spacing w:val="-2"/>
          <w:lang w:eastAsia="en-US"/>
        </w:rPr>
        <w:t xml:space="preserve"> </w:t>
      </w:r>
      <w:r w:rsidRPr="005A5339">
        <w:rPr>
          <w:lang w:eastAsia="en-US"/>
        </w:rPr>
        <w:t>которые</w:t>
      </w:r>
      <w:r w:rsidRPr="005A5339">
        <w:rPr>
          <w:spacing w:val="-4"/>
          <w:lang w:eastAsia="en-US"/>
        </w:rPr>
        <w:t xml:space="preserve"> </w:t>
      </w:r>
      <w:r w:rsidRPr="005A5339">
        <w:rPr>
          <w:lang w:eastAsia="en-US"/>
        </w:rPr>
        <w:t>необходимы</w:t>
      </w:r>
      <w:r w:rsidRPr="005A5339">
        <w:rPr>
          <w:spacing w:val="-3"/>
          <w:lang w:eastAsia="en-US"/>
        </w:rPr>
        <w:t xml:space="preserve"> </w:t>
      </w:r>
      <w:r w:rsidRPr="005A5339">
        <w:rPr>
          <w:lang w:eastAsia="en-US"/>
        </w:rPr>
        <w:t>для</w:t>
      </w:r>
      <w:r w:rsidRPr="005A5339">
        <w:rPr>
          <w:spacing w:val="-2"/>
          <w:lang w:eastAsia="en-US"/>
        </w:rPr>
        <w:t xml:space="preserve"> </w:t>
      </w:r>
      <w:r w:rsidRPr="005A5339">
        <w:rPr>
          <w:lang w:eastAsia="en-US"/>
        </w:rPr>
        <w:t>сбора,</w:t>
      </w:r>
      <w:r w:rsidRPr="005A5339">
        <w:rPr>
          <w:spacing w:val="-1"/>
          <w:lang w:eastAsia="en-US"/>
        </w:rPr>
        <w:t xml:space="preserve"> систематизации, </w:t>
      </w:r>
      <w:r w:rsidRPr="005A5339">
        <w:rPr>
          <w:lang w:eastAsia="en-US"/>
        </w:rPr>
        <w:t>накопления,</w:t>
      </w:r>
      <w:r w:rsidRPr="005A5339">
        <w:rPr>
          <w:spacing w:val="56"/>
          <w:w w:val="99"/>
          <w:lang w:eastAsia="en-US"/>
        </w:rPr>
        <w:t xml:space="preserve"> </w:t>
      </w:r>
      <w:r w:rsidRPr="005A5339">
        <w:rPr>
          <w:lang w:eastAsia="en-US"/>
        </w:rPr>
        <w:t>хранения,</w:t>
      </w:r>
      <w:r w:rsidRPr="005A5339">
        <w:rPr>
          <w:spacing w:val="-15"/>
          <w:lang w:eastAsia="en-US"/>
        </w:rPr>
        <w:t xml:space="preserve"> </w:t>
      </w:r>
      <w:r w:rsidRPr="005A5339">
        <w:rPr>
          <w:spacing w:val="-1"/>
          <w:lang w:eastAsia="en-US"/>
        </w:rPr>
        <w:t>уточнения</w:t>
      </w:r>
      <w:r w:rsidRPr="005A5339">
        <w:rPr>
          <w:spacing w:val="-13"/>
          <w:lang w:eastAsia="en-US"/>
        </w:rPr>
        <w:t xml:space="preserve"> </w:t>
      </w:r>
      <w:r w:rsidRPr="005A5339">
        <w:rPr>
          <w:lang w:eastAsia="en-US"/>
        </w:rPr>
        <w:t>(обновление,</w:t>
      </w:r>
      <w:r w:rsidRPr="005A5339">
        <w:rPr>
          <w:spacing w:val="-15"/>
          <w:lang w:eastAsia="en-US"/>
        </w:rPr>
        <w:t xml:space="preserve"> </w:t>
      </w:r>
      <w:r w:rsidRPr="005A5339">
        <w:rPr>
          <w:lang w:eastAsia="en-US"/>
        </w:rPr>
        <w:t>изменение),</w:t>
      </w:r>
      <w:r w:rsidRPr="005A5339">
        <w:rPr>
          <w:spacing w:val="-15"/>
          <w:lang w:eastAsia="en-US"/>
        </w:rPr>
        <w:t xml:space="preserve"> </w:t>
      </w:r>
      <w:r w:rsidRPr="005A5339">
        <w:rPr>
          <w:spacing w:val="-1"/>
          <w:lang w:eastAsia="en-US"/>
        </w:rPr>
        <w:t>использования,</w:t>
      </w:r>
      <w:r w:rsidRPr="005A5339">
        <w:rPr>
          <w:spacing w:val="-15"/>
          <w:lang w:eastAsia="en-US"/>
        </w:rPr>
        <w:t xml:space="preserve"> </w:t>
      </w:r>
      <w:r w:rsidRPr="005A5339">
        <w:rPr>
          <w:lang w:eastAsia="en-US"/>
        </w:rPr>
        <w:t>передачи</w:t>
      </w:r>
      <w:r w:rsidRPr="005A5339">
        <w:rPr>
          <w:spacing w:val="-13"/>
          <w:lang w:eastAsia="en-US"/>
        </w:rPr>
        <w:t xml:space="preserve"> </w:t>
      </w:r>
      <w:r w:rsidRPr="005A5339">
        <w:rPr>
          <w:spacing w:val="-1"/>
          <w:lang w:eastAsia="en-US"/>
        </w:rPr>
        <w:t>третьим</w:t>
      </w:r>
      <w:r w:rsidRPr="005A5339">
        <w:rPr>
          <w:spacing w:val="-13"/>
          <w:lang w:eastAsia="en-US"/>
        </w:rPr>
        <w:t xml:space="preserve"> </w:t>
      </w:r>
      <w:r w:rsidRPr="005A5339">
        <w:rPr>
          <w:lang w:eastAsia="en-US"/>
        </w:rPr>
        <w:t>лицам</w:t>
      </w:r>
      <w:r w:rsidRPr="005A5339">
        <w:rPr>
          <w:spacing w:val="-14"/>
          <w:lang w:eastAsia="en-US"/>
        </w:rPr>
        <w:t xml:space="preserve"> </w:t>
      </w:r>
      <w:r w:rsidRPr="005A5339">
        <w:rPr>
          <w:spacing w:val="1"/>
          <w:lang w:eastAsia="en-US"/>
        </w:rPr>
        <w:t>для</w:t>
      </w:r>
      <w:r w:rsidRPr="005A5339">
        <w:rPr>
          <w:spacing w:val="74"/>
          <w:w w:val="99"/>
          <w:lang w:eastAsia="en-US"/>
        </w:rPr>
        <w:t xml:space="preserve"> </w:t>
      </w:r>
      <w:r w:rsidRPr="005A5339">
        <w:rPr>
          <w:spacing w:val="-1"/>
          <w:lang w:eastAsia="en-US"/>
        </w:rPr>
        <w:t>осуществления</w:t>
      </w:r>
      <w:r w:rsidRPr="005A5339">
        <w:rPr>
          <w:spacing w:val="48"/>
          <w:lang w:eastAsia="en-US"/>
        </w:rPr>
        <w:t xml:space="preserve"> </w:t>
      </w:r>
      <w:r w:rsidRPr="005A5339">
        <w:rPr>
          <w:spacing w:val="-1"/>
          <w:lang w:eastAsia="en-US"/>
        </w:rPr>
        <w:t>действий</w:t>
      </w:r>
      <w:r w:rsidRPr="005A5339">
        <w:rPr>
          <w:spacing w:val="49"/>
          <w:lang w:eastAsia="en-US"/>
        </w:rPr>
        <w:t xml:space="preserve"> </w:t>
      </w:r>
      <w:r w:rsidRPr="005A5339">
        <w:rPr>
          <w:lang w:eastAsia="en-US"/>
        </w:rPr>
        <w:t>по</w:t>
      </w:r>
      <w:r w:rsidRPr="005A5339">
        <w:rPr>
          <w:spacing w:val="46"/>
          <w:lang w:eastAsia="en-US"/>
        </w:rPr>
        <w:t xml:space="preserve"> </w:t>
      </w:r>
      <w:r w:rsidRPr="005A5339">
        <w:rPr>
          <w:lang w:eastAsia="en-US"/>
        </w:rPr>
        <w:t>обмену</w:t>
      </w:r>
      <w:r w:rsidRPr="005A5339">
        <w:rPr>
          <w:spacing w:val="47"/>
          <w:lang w:eastAsia="en-US"/>
        </w:rPr>
        <w:t xml:space="preserve"> </w:t>
      </w:r>
      <w:r w:rsidRPr="005A5339">
        <w:rPr>
          <w:lang w:eastAsia="en-US"/>
        </w:rPr>
        <w:t>информацией,</w:t>
      </w:r>
      <w:r w:rsidRPr="005A5339">
        <w:rPr>
          <w:spacing w:val="46"/>
          <w:lang w:eastAsia="en-US"/>
        </w:rPr>
        <w:t xml:space="preserve"> </w:t>
      </w:r>
      <w:r w:rsidRPr="005A5339">
        <w:rPr>
          <w:lang w:eastAsia="en-US"/>
        </w:rPr>
        <w:t>обезличивания,</w:t>
      </w:r>
      <w:r w:rsidRPr="005A5339">
        <w:rPr>
          <w:spacing w:val="47"/>
          <w:lang w:eastAsia="en-US"/>
        </w:rPr>
        <w:t xml:space="preserve"> </w:t>
      </w:r>
      <w:r w:rsidRPr="005A5339">
        <w:rPr>
          <w:lang w:eastAsia="en-US"/>
        </w:rPr>
        <w:t>блокирования</w:t>
      </w:r>
      <w:r w:rsidRPr="005A5339">
        <w:rPr>
          <w:spacing w:val="56"/>
          <w:w w:val="99"/>
          <w:lang w:eastAsia="en-US"/>
        </w:rPr>
        <w:t xml:space="preserve"> </w:t>
      </w:r>
      <w:r w:rsidRPr="005A5339">
        <w:rPr>
          <w:spacing w:val="-1"/>
          <w:lang w:eastAsia="en-US"/>
        </w:rPr>
        <w:t>персональных</w:t>
      </w:r>
      <w:r w:rsidRPr="005A5339">
        <w:rPr>
          <w:spacing w:val="26"/>
          <w:lang w:eastAsia="en-US"/>
        </w:rPr>
        <w:t xml:space="preserve"> </w:t>
      </w:r>
      <w:r w:rsidRPr="005A5339">
        <w:rPr>
          <w:lang w:eastAsia="en-US"/>
        </w:rPr>
        <w:t>данных,</w:t>
      </w:r>
      <w:r w:rsidRPr="005A5339">
        <w:rPr>
          <w:spacing w:val="27"/>
          <w:lang w:eastAsia="en-US"/>
        </w:rPr>
        <w:t xml:space="preserve"> </w:t>
      </w:r>
      <w:r w:rsidRPr="005A5339">
        <w:rPr>
          <w:lang w:eastAsia="en-US"/>
        </w:rPr>
        <w:t>а</w:t>
      </w:r>
      <w:r w:rsidRPr="005A5339">
        <w:rPr>
          <w:spacing w:val="32"/>
          <w:lang w:eastAsia="en-US"/>
        </w:rPr>
        <w:t xml:space="preserve"> </w:t>
      </w:r>
      <w:r w:rsidRPr="005A5339">
        <w:rPr>
          <w:lang w:eastAsia="en-US"/>
        </w:rPr>
        <w:t>также</w:t>
      </w:r>
      <w:r w:rsidRPr="005A5339">
        <w:rPr>
          <w:spacing w:val="27"/>
          <w:lang w:eastAsia="en-US"/>
        </w:rPr>
        <w:t xml:space="preserve"> </w:t>
      </w:r>
      <w:r w:rsidRPr="005A5339">
        <w:rPr>
          <w:lang w:eastAsia="en-US"/>
        </w:rPr>
        <w:t>осуществление</w:t>
      </w:r>
      <w:r w:rsidRPr="005A5339">
        <w:rPr>
          <w:spacing w:val="29"/>
          <w:lang w:eastAsia="en-US"/>
        </w:rPr>
        <w:t xml:space="preserve"> </w:t>
      </w:r>
      <w:r w:rsidRPr="005A5339">
        <w:rPr>
          <w:lang w:eastAsia="en-US"/>
        </w:rPr>
        <w:t>любых</w:t>
      </w:r>
      <w:r w:rsidRPr="005A5339">
        <w:rPr>
          <w:spacing w:val="27"/>
          <w:lang w:eastAsia="en-US"/>
        </w:rPr>
        <w:t xml:space="preserve"> </w:t>
      </w:r>
      <w:r w:rsidRPr="005A5339">
        <w:rPr>
          <w:lang w:eastAsia="en-US"/>
        </w:rPr>
        <w:t>иных</w:t>
      </w:r>
      <w:r w:rsidRPr="005A5339">
        <w:rPr>
          <w:spacing w:val="30"/>
          <w:lang w:eastAsia="en-US"/>
        </w:rPr>
        <w:t xml:space="preserve"> </w:t>
      </w:r>
      <w:r w:rsidRPr="005A5339">
        <w:rPr>
          <w:spacing w:val="-1"/>
          <w:lang w:eastAsia="en-US"/>
        </w:rPr>
        <w:t>действий,</w:t>
      </w:r>
      <w:r w:rsidRPr="005A5339">
        <w:rPr>
          <w:spacing w:val="29"/>
          <w:lang w:eastAsia="en-US"/>
        </w:rPr>
        <w:t xml:space="preserve"> </w:t>
      </w:r>
      <w:r w:rsidRPr="005A5339">
        <w:rPr>
          <w:lang w:eastAsia="en-US"/>
        </w:rPr>
        <w:t>предусмотренных</w:t>
      </w:r>
      <w:r w:rsidRPr="005A5339">
        <w:rPr>
          <w:spacing w:val="60"/>
          <w:w w:val="99"/>
          <w:lang w:eastAsia="en-US"/>
        </w:rPr>
        <w:t xml:space="preserve"> </w:t>
      </w:r>
      <w:r w:rsidRPr="005A5339">
        <w:rPr>
          <w:spacing w:val="-1"/>
          <w:lang w:eastAsia="en-US"/>
        </w:rPr>
        <w:t>действующим</w:t>
      </w:r>
      <w:r w:rsidRPr="005A5339">
        <w:rPr>
          <w:spacing w:val="-20"/>
          <w:lang w:eastAsia="en-US"/>
        </w:rPr>
        <w:t xml:space="preserve"> </w:t>
      </w:r>
      <w:r w:rsidRPr="005A5339">
        <w:rPr>
          <w:lang w:eastAsia="en-US"/>
        </w:rPr>
        <w:t>законодательством</w:t>
      </w:r>
      <w:r w:rsidRPr="005A5339">
        <w:rPr>
          <w:spacing w:val="-20"/>
          <w:lang w:eastAsia="en-US"/>
        </w:rPr>
        <w:t xml:space="preserve"> </w:t>
      </w:r>
      <w:r w:rsidRPr="005A5339">
        <w:rPr>
          <w:lang w:eastAsia="en-US"/>
        </w:rPr>
        <w:t>Российской</w:t>
      </w:r>
      <w:r w:rsidRPr="005A5339">
        <w:rPr>
          <w:spacing w:val="-19"/>
          <w:lang w:eastAsia="en-US"/>
        </w:rPr>
        <w:t xml:space="preserve"> </w:t>
      </w:r>
      <w:r w:rsidRPr="005A5339">
        <w:rPr>
          <w:spacing w:val="-1"/>
          <w:lang w:eastAsia="en-US"/>
        </w:rPr>
        <w:t>Федерации</w:t>
      </w:r>
      <w:r w:rsidRPr="005A5339">
        <w:rPr>
          <w:lang w:eastAsia="en-US"/>
        </w:rPr>
        <w:t>.</w:t>
      </w:r>
    </w:p>
    <w:p w14:paraId="50B709D7" w14:textId="4FBCA5DB" w:rsidR="005420C8" w:rsidRPr="002E5CCB" w:rsidRDefault="005420C8" w:rsidP="005420C8">
      <w:pPr>
        <w:tabs>
          <w:tab w:val="left" w:pos="3686"/>
        </w:tabs>
        <w:autoSpaceDE w:val="0"/>
        <w:autoSpaceDN w:val="0"/>
        <w:spacing w:before="360" w:line="286" w:lineRule="exact"/>
        <w:rPr>
          <w:spacing w:val="30"/>
          <w:lang w:eastAsia="en-US"/>
        </w:rPr>
      </w:pPr>
      <w:r w:rsidRPr="005A5339">
        <w:rPr>
          <w:lang w:eastAsia="en-US"/>
        </w:rPr>
        <w:t>Я</w:t>
      </w:r>
      <w:r w:rsidRPr="005A5339">
        <w:rPr>
          <w:spacing w:val="-3"/>
          <w:lang w:eastAsia="en-US"/>
        </w:rPr>
        <w:t xml:space="preserve"> </w:t>
      </w:r>
      <w:r w:rsidRPr="005A5339">
        <w:rPr>
          <w:lang w:eastAsia="en-US"/>
        </w:rPr>
        <w:t>проинформирован,</w:t>
      </w:r>
      <w:r w:rsidRPr="005A5339">
        <w:rPr>
          <w:spacing w:val="-2"/>
          <w:lang w:eastAsia="en-US"/>
        </w:rPr>
        <w:t xml:space="preserve"> </w:t>
      </w:r>
      <w:r w:rsidRPr="005A5339">
        <w:rPr>
          <w:lang w:eastAsia="en-US"/>
        </w:rPr>
        <w:t>что</w:t>
      </w:r>
      <w:r w:rsidRPr="005A5339">
        <w:rPr>
          <w:u w:val="single"/>
          <w:lang w:eastAsia="en-US"/>
        </w:rPr>
        <w:t xml:space="preserve"> </w:t>
      </w:r>
      <w:r w:rsidRPr="005A5339">
        <w:rPr>
          <w:u w:val="single"/>
          <w:lang w:eastAsia="en-US"/>
        </w:rPr>
        <w:tab/>
      </w:r>
      <w:r w:rsidRPr="005A5339">
        <w:rPr>
          <w:u w:val="single"/>
          <w:lang w:eastAsia="en-US"/>
        </w:rPr>
        <w:tab/>
      </w:r>
      <w:r w:rsidRPr="005A5339">
        <w:rPr>
          <w:u w:val="single"/>
          <w:lang w:eastAsia="en-US"/>
        </w:rPr>
        <w:tab/>
      </w:r>
      <w:r w:rsidRPr="005A5339">
        <w:rPr>
          <w:u w:val="single"/>
          <w:lang w:eastAsia="en-US"/>
        </w:rPr>
        <w:tab/>
      </w:r>
      <w:r w:rsidRPr="005A5339">
        <w:rPr>
          <w:u w:val="single"/>
          <w:lang w:eastAsia="en-US"/>
        </w:rPr>
        <w:tab/>
      </w:r>
      <w:r w:rsidRPr="005A5339">
        <w:rPr>
          <w:u w:val="single"/>
          <w:lang w:eastAsia="en-US"/>
        </w:rPr>
        <w:tab/>
      </w:r>
      <w:r w:rsidRPr="005A5339">
        <w:rPr>
          <w:u w:val="single"/>
          <w:lang w:eastAsia="en-US"/>
        </w:rPr>
        <w:tab/>
      </w:r>
      <w:r w:rsidRPr="005A5339">
        <w:rPr>
          <w:u w:val="single"/>
          <w:lang w:eastAsia="en-US"/>
        </w:rPr>
        <w:tab/>
      </w:r>
      <w:r w:rsidRPr="005A5339">
        <w:rPr>
          <w:lang w:eastAsia="en-US"/>
        </w:rPr>
        <w:t xml:space="preserve"> гарантирует</w:t>
      </w:r>
      <w:r>
        <w:rPr>
          <w:spacing w:val="30"/>
          <w:lang w:eastAsia="en-US"/>
        </w:rPr>
        <w:t xml:space="preserve">      </w:t>
      </w:r>
      <w:proofErr w:type="gramStart"/>
      <w:r>
        <w:rPr>
          <w:spacing w:val="30"/>
          <w:lang w:eastAsia="en-US"/>
        </w:rPr>
        <w:t xml:space="preserve">   </w:t>
      </w:r>
      <w:r w:rsidRPr="005A5339">
        <w:rPr>
          <w:lang w:eastAsia="en-US"/>
        </w:rPr>
        <w:t>(</w:t>
      </w:r>
      <w:proofErr w:type="gramEnd"/>
      <w:r w:rsidRPr="005A5339">
        <w:rPr>
          <w:lang w:eastAsia="en-US"/>
        </w:rPr>
        <w:t>название организации</w:t>
      </w:r>
      <w:r w:rsidRPr="005A5339">
        <w:rPr>
          <w:position w:val="2"/>
          <w:lang w:eastAsia="en-US"/>
        </w:rPr>
        <w:t>)</w:t>
      </w:r>
    </w:p>
    <w:p w14:paraId="19015B4B" w14:textId="77777777" w:rsidR="005420C8" w:rsidRPr="005A5339" w:rsidRDefault="005420C8" w:rsidP="005420C8">
      <w:pPr>
        <w:autoSpaceDE w:val="0"/>
        <w:autoSpaceDN w:val="0"/>
        <w:spacing w:line="274" w:lineRule="auto"/>
        <w:ind w:right="108"/>
        <w:jc w:val="both"/>
        <w:rPr>
          <w:lang w:eastAsia="en-US"/>
        </w:rPr>
      </w:pPr>
      <w:r w:rsidRPr="005A5339">
        <w:rPr>
          <w:lang w:eastAsia="en-US"/>
        </w:rPr>
        <w:t>обработку моих персональных данных в соответствии с действующим законодательством Российской Федерации как неавтоматизированным, так и автоматизированным способами.</w:t>
      </w:r>
    </w:p>
    <w:p w14:paraId="64180C15" w14:textId="77777777" w:rsidR="005420C8" w:rsidRPr="005A5339" w:rsidRDefault="005420C8" w:rsidP="005420C8">
      <w:pPr>
        <w:autoSpaceDE w:val="0"/>
        <w:autoSpaceDN w:val="0"/>
        <w:spacing w:before="4" w:line="276" w:lineRule="auto"/>
        <w:ind w:right="107" w:firstLine="708"/>
        <w:jc w:val="both"/>
        <w:rPr>
          <w:lang w:eastAsia="en-US"/>
        </w:rPr>
      </w:pPr>
      <w:r w:rsidRPr="005A5339">
        <w:rPr>
          <w:lang w:eastAsia="en-US"/>
        </w:rPr>
        <w:t>Данное согласие действует до достижения целей обработки персональных данных или в течение срока хранения информации.</w:t>
      </w:r>
    </w:p>
    <w:p w14:paraId="0994788B" w14:textId="77777777" w:rsidR="005420C8" w:rsidRPr="005A5339" w:rsidRDefault="005420C8" w:rsidP="005420C8">
      <w:pPr>
        <w:autoSpaceDE w:val="0"/>
        <w:autoSpaceDN w:val="0"/>
        <w:spacing w:before="2" w:line="273" w:lineRule="auto"/>
        <w:ind w:right="106" w:firstLine="708"/>
        <w:jc w:val="both"/>
        <w:rPr>
          <w:lang w:eastAsia="en-US"/>
        </w:rPr>
      </w:pPr>
      <w:r w:rsidRPr="005A5339">
        <w:rPr>
          <w:lang w:eastAsia="en-US"/>
        </w:rPr>
        <w:t>Данное согласие может быть отозвано в любой момент по моему письменному заявлению.</w:t>
      </w:r>
    </w:p>
    <w:p w14:paraId="1FE12A17" w14:textId="77777777" w:rsidR="005420C8" w:rsidRPr="005A5339" w:rsidRDefault="005420C8" w:rsidP="005420C8">
      <w:pPr>
        <w:autoSpaceDE w:val="0"/>
        <w:autoSpaceDN w:val="0"/>
        <w:spacing w:before="4" w:line="276" w:lineRule="auto"/>
        <w:ind w:right="110" w:firstLine="708"/>
        <w:jc w:val="both"/>
        <w:rPr>
          <w:lang w:eastAsia="en-US"/>
        </w:rPr>
      </w:pPr>
      <w:r w:rsidRPr="005A5339">
        <w:rPr>
          <w:lang w:eastAsia="en-US"/>
        </w:rPr>
        <w:t>Я подтверждаю, что, давая такое согласие, я действую по собственной воле и в своих интересах.</w:t>
      </w:r>
    </w:p>
    <w:p w14:paraId="1C1873AC" w14:textId="77777777" w:rsidR="005420C8" w:rsidRPr="005A5339" w:rsidRDefault="005420C8" w:rsidP="005420C8">
      <w:pPr>
        <w:tabs>
          <w:tab w:val="left" w:pos="1489"/>
          <w:tab w:val="left" w:pos="3087"/>
          <w:tab w:val="left" w:pos="3779"/>
          <w:tab w:val="left" w:pos="5382"/>
          <w:tab w:val="left" w:pos="7066"/>
          <w:tab w:val="left" w:pos="7890"/>
          <w:tab w:val="left" w:pos="8767"/>
        </w:tabs>
        <w:autoSpaceDE w:val="0"/>
        <w:autoSpaceDN w:val="0"/>
        <w:spacing w:before="600"/>
        <w:rPr>
          <w:u w:val="single"/>
          <w:lang w:eastAsia="en-US"/>
        </w:rPr>
      </w:pPr>
      <w:r w:rsidRPr="005A5339">
        <w:rPr>
          <w:lang w:eastAsia="en-US"/>
        </w:rPr>
        <w:t>"</w:t>
      </w:r>
      <w:r w:rsidRPr="005A5339">
        <w:rPr>
          <w:u w:val="single"/>
          <w:lang w:eastAsia="en-US"/>
        </w:rPr>
        <w:tab/>
      </w:r>
      <w:proofErr w:type="gramStart"/>
      <w:r w:rsidRPr="005A5339">
        <w:rPr>
          <w:lang w:eastAsia="en-US"/>
        </w:rPr>
        <w:t>"</w:t>
      </w:r>
      <w:r w:rsidRPr="005A5339">
        <w:rPr>
          <w:u w:val="single"/>
          <w:lang w:eastAsia="en-US"/>
        </w:rPr>
        <w:t xml:space="preserve">  </w:t>
      </w:r>
      <w:r w:rsidRPr="005A5339">
        <w:rPr>
          <w:u w:val="single"/>
          <w:lang w:eastAsia="en-US"/>
        </w:rPr>
        <w:tab/>
      </w:r>
      <w:proofErr w:type="gramEnd"/>
      <w:r w:rsidRPr="005A5339">
        <w:rPr>
          <w:u w:val="single"/>
          <w:lang w:eastAsia="en-US"/>
        </w:rPr>
        <w:tab/>
        <w:t xml:space="preserve">  </w:t>
      </w:r>
      <w:r w:rsidRPr="005A5339">
        <w:rPr>
          <w:lang w:eastAsia="en-US"/>
        </w:rPr>
        <w:t>20_____ г.</w:t>
      </w:r>
      <w:r w:rsidRPr="005A5339">
        <w:rPr>
          <w:lang w:eastAsia="en-US"/>
        </w:rPr>
        <w:tab/>
      </w:r>
      <w:r w:rsidRPr="005A5339">
        <w:rPr>
          <w:u w:val="single"/>
          <w:lang w:eastAsia="en-US"/>
        </w:rPr>
        <w:t xml:space="preserve"> </w:t>
      </w:r>
    </w:p>
    <w:p w14:paraId="5010A24D" w14:textId="0267FD30" w:rsidR="005420C8" w:rsidRDefault="005420C8">
      <w:pPr>
        <w:suppressAutoHyphens w:val="0"/>
        <w:rPr>
          <w:sz w:val="20"/>
          <w:szCs w:val="20"/>
        </w:rPr>
      </w:pPr>
    </w:p>
    <w:p w14:paraId="15AAD77E" w14:textId="77777777" w:rsidR="005420C8" w:rsidRDefault="005420C8" w:rsidP="00281029">
      <w:pPr>
        <w:ind w:left="8160"/>
        <w:rPr>
          <w:sz w:val="20"/>
          <w:szCs w:val="20"/>
        </w:rPr>
      </w:pPr>
    </w:p>
    <w:p w14:paraId="01F99B6F" w14:textId="77777777" w:rsidR="00D70C2E" w:rsidRDefault="00D70C2E" w:rsidP="00281029">
      <w:pPr>
        <w:ind w:left="8160"/>
        <w:rPr>
          <w:sz w:val="20"/>
          <w:szCs w:val="20"/>
        </w:rPr>
      </w:pPr>
    </w:p>
    <w:p w14:paraId="48FD9C98" w14:textId="77777777" w:rsidR="00D70C2E" w:rsidRDefault="00D70C2E" w:rsidP="00281029">
      <w:pPr>
        <w:ind w:left="8160"/>
        <w:rPr>
          <w:sz w:val="20"/>
          <w:szCs w:val="20"/>
        </w:rPr>
      </w:pPr>
    </w:p>
    <w:p w14:paraId="31E9D656" w14:textId="77777777" w:rsidR="00D70C2E" w:rsidRDefault="00D70C2E" w:rsidP="00281029">
      <w:pPr>
        <w:ind w:left="8160"/>
        <w:rPr>
          <w:sz w:val="20"/>
          <w:szCs w:val="20"/>
        </w:rPr>
      </w:pPr>
    </w:p>
    <w:p w14:paraId="407C63EB" w14:textId="77777777" w:rsidR="00D70C2E" w:rsidRDefault="00D70C2E" w:rsidP="00281029">
      <w:pPr>
        <w:ind w:left="8160"/>
        <w:rPr>
          <w:sz w:val="20"/>
          <w:szCs w:val="20"/>
        </w:rPr>
      </w:pPr>
    </w:p>
    <w:p w14:paraId="6F762C72" w14:textId="77777777" w:rsidR="00D70C2E" w:rsidRDefault="00D70C2E" w:rsidP="00281029">
      <w:pPr>
        <w:ind w:left="8160"/>
        <w:rPr>
          <w:sz w:val="20"/>
          <w:szCs w:val="20"/>
        </w:rPr>
      </w:pPr>
    </w:p>
    <w:p w14:paraId="7FD9CA25" w14:textId="77777777" w:rsidR="00D70C2E" w:rsidRDefault="00D70C2E" w:rsidP="00281029">
      <w:pPr>
        <w:ind w:left="8160"/>
        <w:rPr>
          <w:sz w:val="20"/>
          <w:szCs w:val="20"/>
        </w:rPr>
      </w:pPr>
    </w:p>
    <w:p w14:paraId="142CBEB0" w14:textId="77777777" w:rsidR="00D70C2E" w:rsidRDefault="00D70C2E" w:rsidP="00281029">
      <w:pPr>
        <w:ind w:left="8160"/>
        <w:rPr>
          <w:sz w:val="20"/>
          <w:szCs w:val="20"/>
        </w:rPr>
      </w:pPr>
    </w:p>
    <w:p w14:paraId="68455522" w14:textId="77777777" w:rsidR="00D70C2E" w:rsidRDefault="00D70C2E" w:rsidP="00281029">
      <w:pPr>
        <w:ind w:left="8160"/>
        <w:rPr>
          <w:sz w:val="20"/>
          <w:szCs w:val="20"/>
        </w:rPr>
      </w:pPr>
    </w:p>
    <w:p w14:paraId="15A71A1A" w14:textId="77777777" w:rsidR="00D70C2E" w:rsidRDefault="00D70C2E" w:rsidP="00281029">
      <w:pPr>
        <w:ind w:left="8160"/>
        <w:rPr>
          <w:sz w:val="20"/>
          <w:szCs w:val="20"/>
        </w:rPr>
      </w:pPr>
    </w:p>
    <w:p w14:paraId="2D7FD6A3" w14:textId="77777777" w:rsidR="00D70C2E" w:rsidRDefault="00D70C2E" w:rsidP="00281029">
      <w:pPr>
        <w:ind w:left="8160"/>
        <w:rPr>
          <w:sz w:val="20"/>
          <w:szCs w:val="20"/>
        </w:rPr>
      </w:pPr>
    </w:p>
    <w:p w14:paraId="4313AC2F" w14:textId="1C497246" w:rsidR="00D70C2E" w:rsidRDefault="00D70C2E" w:rsidP="00281029">
      <w:pPr>
        <w:ind w:left="8160"/>
        <w:rPr>
          <w:sz w:val="20"/>
          <w:szCs w:val="20"/>
        </w:rPr>
      </w:pPr>
    </w:p>
    <w:p w14:paraId="48B1AD56" w14:textId="6353A823" w:rsidR="005420C8" w:rsidRDefault="005420C8" w:rsidP="00281029">
      <w:pPr>
        <w:ind w:left="8160"/>
        <w:rPr>
          <w:sz w:val="20"/>
          <w:szCs w:val="20"/>
        </w:rPr>
      </w:pPr>
    </w:p>
    <w:p w14:paraId="1B663623" w14:textId="3B379403" w:rsidR="005420C8" w:rsidRDefault="005420C8" w:rsidP="00281029">
      <w:pPr>
        <w:ind w:left="8160"/>
        <w:rPr>
          <w:sz w:val="20"/>
          <w:szCs w:val="20"/>
        </w:rPr>
      </w:pPr>
    </w:p>
    <w:p w14:paraId="5E3612E0" w14:textId="5B7F08C5" w:rsidR="005420C8" w:rsidRDefault="005420C8" w:rsidP="00281029">
      <w:pPr>
        <w:ind w:left="8160"/>
        <w:rPr>
          <w:sz w:val="20"/>
          <w:szCs w:val="20"/>
        </w:rPr>
      </w:pPr>
    </w:p>
    <w:p w14:paraId="33804EE6" w14:textId="5C5FA585" w:rsidR="005420C8" w:rsidRDefault="005420C8" w:rsidP="00281029">
      <w:pPr>
        <w:ind w:left="8160"/>
        <w:rPr>
          <w:sz w:val="20"/>
          <w:szCs w:val="20"/>
        </w:rPr>
      </w:pPr>
    </w:p>
    <w:p w14:paraId="5C5DC298" w14:textId="13FF34E9" w:rsidR="005420C8" w:rsidRDefault="005420C8" w:rsidP="00281029">
      <w:pPr>
        <w:ind w:left="8160"/>
        <w:rPr>
          <w:sz w:val="20"/>
          <w:szCs w:val="20"/>
        </w:rPr>
      </w:pPr>
    </w:p>
    <w:p w14:paraId="409D9381" w14:textId="783092ED" w:rsidR="005420C8" w:rsidRDefault="005420C8" w:rsidP="00281029">
      <w:pPr>
        <w:ind w:left="8160"/>
        <w:rPr>
          <w:sz w:val="20"/>
          <w:szCs w:val="20"/>
        </w:rPr>
      </w:pPr>
    </w:p>
    <w:p w14:paraId="7A8190D8" w14:textId="579EAD52" w:rsidR="005420C8" w:rsidRDefault="005420C8" w:rsidP="00281029">
      <w:pPr>
        <w:ind w:left="8160"/>
        <w:rPr>
          <w:sz w:val="20"/>
          <w:szCs w:val="20"/>
        </w:rPr>
      </w:pPr>
    </w:p>
    <w:p w14:paraId="7D6C108E" w14:textId="35C41BC3" w:rsidR="005420C8" w:rsidRDefault="005420C8" w:rsidP="00281029">
      <w:pPr>
        <w:ind w:left="8160"/>
        <w:rPr>
          <w:sz w:val="20"/>
          <w:szCs w:val="20"/>
        </w:rPr>
      </w:pPr>
    </w:p>
    <w:p w14:paraId="3F69CB33" w14:textId="77777777" w:rsidR="005420C8" w:rsidRDefault="005420C8" w:rsidP="00281029">
      <w:pPr>
        <w:ind w:left="8160"/>
        <w:rPr>
          <w:sz w:val="20"/>
          <w:szCs w:val="20"/>
        </w:rPr>
      </w:pPr>
    </w:p>
    <w:p w14:paraId="67907B1F" w14:textId="77777777" w:rsidR="00D70C2E" w:rsidRDefault="00D70C2E" w:rsidP="00281029">
      <w:pPr>
        <w:ind w:left="8160"/>
        <w:rPr>
          <w:sz w:val="20"/>
          <w:szCs w:val="20"/>
        </w:rPr>
      </w:pPr>
    </w:p>
    <w:sectPr w:rsidR="00D70C2E" w:rsidSect="00E94792">
      <w:pgSz w:w="11905" w:h="16837"/>
      <w:pgMar w:top="851" w:right="851" w:bottom="284" w:left="1418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A18F4DB" w14:textId="77777777" w:rsidR="006A7BD1" w:rsidRDefault="006A7BD1">
      <w:r>
        <w:separator/>
      </w:r>
    </w:p>
  </w:endnote>
  <w:endnote w:type="continuationSeparator" w:id="0">
    <w:p w14:paraId="782CC996" w14:textId="77777777" w:rsidR="006A7BD1" w:rsidRDefault="006A7B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OpenSymbol">
    <w:charset w:val="80"/>
    <w:family w:val="auto"/>
    <w:pitch w:val="default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485FC92" w14:textId="77777777" w:rsidR="00B60310" w:rsidRDefault="00B60310">
    <w:pPr>
      <w:pStyle w:val="ac"/>
      <w:ind w:right="360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6E816B4D" wp14:editId="75FE4BA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2695575" cy="165100"/>
              <wp:effectExtent l="0" t="0" r="0" b="0"/>
              <wp:wrapSquare wrapText="largest"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95575" cy="16510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7A9280D" w14:textId="77777777" w:rsidR="00B60310" w:rsidRPr="00B50E41" w:rsidRDefault="00B60310" w:rsidP="00B50E41">
                          <w:pPr>
                            <w:rPr>
                              <w:rStyle w:val="a3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6E816B4D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margin-left:0;margin-top:.05pt;width:212.25pt;height:13pt;z-index:251658240;visibility:visible;mso-wrap-style:square;mso-width-percent:0;mso-height-percent:0;mso-wrap-distance-left:0;mso-wrap-distance-top:0;mso-wrap-distance-right:0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" stroked="f">
              <v:fill opacity="0"/>
              <v:textbox inset="0,0,0,0">
                <w:txbxContent>
                  <w:p w14:paraId="37A9280D" w14:textId="77777777" w:rsidR="00B60310" w:rsidRPr="00B50E41" w:rsidRDefault="00B60310" w:rsidP="00B50E41">
                    <w:pPr>
                      <w:rPr>
                        <w:rStyle w:val="a3"/>
                      </w:rPr>
                    </w:pPr>
                  </w:p>
                </w:txbxContent>
              </v:textbox>
              <w10:wrap type="square" side="largest"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A9C5D91" w14:textId="77777777" w:rsidR="006A7BD1" w:rsidRDefault="006A7BD1">
      <w:r>
        <w:separator/>
      </w:r>
    </w:p>
  </w:footnote>
  <w:footnote w:type="continuationSeparator" w:id="0">
    <w:p w14:paraId="1166DF02" w14:textId="77777777" w:rsidR="006A7BD1" w:rsidRDefault="006A7BD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"/>
      <w:lvlJc w:val="left"/>
      <w:pPr>
        <w:tabs>
          <w:tab w:val="num" w:pos="567"/>
        </w:tabs>
        <w:ind w:left="567" w:hanging="567"/>
      </w:pPr>
      <w:rPr>
        <w:rFonts w:ascii="Symbol" w:hAnsi="Symbol"/>
        <w:b/>
      </w:r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ascii="Symbol" w:hAnsi="Symbol"/>
      </w:rPr>
    </w:lvl>
    <w:lvl w:ilvl="1">
      <w:start w:val="1"/>
      <w:numFmt w:val="bullet"/>
      <w:lvlText w:val=""/>
      <w:lvlJc w:val="left"/>
      <w:pPr>
        <w:tabs>
          <w:tab w:val="num" w:pos="567"/>
        </w:tabs>
        <w:ind w:left="567" w:hanging="567"/>
      </w:pPr>
      <w:rPr>
        <w:rFonts w:ascii="Symbol" w:hAnsi="Symbol" w:cs="Courier New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"/>
      <w:numFmt w:val="upperRoman"/>
      <w:lvlText w:val="%1."/>
      <w:lvlJc w:val="left"/>
      <w:pPr>
        <w:tabs>
          <w:tab w:val="num" w:pos="851"/>
        </w:tabs>
        <w:ind w:left="851" w:hanging="851"/>
      </w:pPr>
      <w:rPr>
        <w:b/>
      </w:r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851"/>
        </w:tabs>
        <w:ind w:left="851" w:hanging="851"/>
      </w:pPr>
    </w:lvl>
  </w:abstractNum>
  <w:abstractNum w:abstractNumId="4" w15:restartNumberingAfterBreak="0">
    <w:nsid w:val="00000005"/>
    <w:multiLevelType w:val="singleLevel"/>
    <w:tmpl w:val="00000005"/>
    <w:name w:val="WW8Num5"/>
    <w:lvl w:ilvl="0">
      <w:numFmt w:val="bullet"/>
      <w:lvlText w:val=""/>
      <w:lvlJc w:val="left"/>
      <w:pPr>
        <w:tabs>
          <w:tab w:val="num" w:pos="1134"/>
        </w:tabs>
        <w:ind w:left="1134" w:hanging="567"/>
      </w:pPr>
      <w:rPr>
        <w:rFonts w:ascii="Symbol" w:hAnsi="Symbol"/>
        <w:b/>
      </w:rPr>
    </w:lvl>
  </w:abstractNum>
  <w:abstractNum w:abstractNumId="5" w15:restartNumberingAfterBreak="0">
    <w:nsid w:val="00000006"/>
    <w:multiLevelType w:val="multilevel"/>
    <w:tmpl w:val="00000006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6" w15:restartNumberingAfterBreak="0">
    <w:nsid w:val="00000120"/>
    <w:multiLevelType w:val="hybridMultilevel"/>
    <w:tmpl w:val="B7DE3E98"/>
    <w:lvl w:ilvl="0" w:tplc="B4CEE7BC">
      <w:start w:val="1"/>
      <w:numFmt w:val="bullet"/>
      <w:lvlText w:val="В"/>
      <w:lvlJc w:val="left"/>
    </w:lvl>
    <w:lvl w:ilvl="1" w:tplc="93ACA422">
      <w:numFmt w:val="decimal"/>
      <w:lvlText w:val=""/>
      <w:lvlJc w:val="left"/>
    </w:lvl>
    <w:lvl w:ilvl="2" w:tplc="22601974">
      <w:numFmt w:val="decimal"/>
      <w:lvlText w:val=""/>
      <w:lvlJc w:val="left"/>
    </w:lvl>
    <w:lvl w:ilvl="3" w:tplc="E8F8F450">
      <w:numFmt w:val="decimal"/>
      <w:lvlText w:val=""/>
      <w:lvlJc w:val="left"/>
    </w:lvl>
    <w:lvl w:ilvl="4" w:tplc="4D68F170">
      <w:numFmt w:val="decimal"/>
      <w:lvlText w:val=""/>
      <w:lvlJc w:val="left"/>
    </w:lvl>
    <w:lvl w:ilvl="5" w:tplc="E5AC8CAC">
      <w:numFmt w:val="decimal"/>
      <w:lvlText w:val=""/>
      <w:lvlJc w:val="left"/>
    </w:lvl>
    <w:lvl w:ilvl="6" w:tplc="4D7262D8">
      <w:numFmt w:val="decimal"/>
      <w:lvlText w:val=""/>
      <w:lvlJc w:val="left"/>
    </w:lvl>
    <w:lvl w:ilvl="7" w:tplc="545CD5E8">
      <w:numFmt w:val="decimal"/>
      <w:lvlText w:val=""/>
      <w:lvlJc w:val="left"/>
    </w:lvl>
    <w:lvl w:ilvl="8" w:tplc="9E244392">
      <w:numFmt w:val="decimal"/>
      <w:lvlText w:val=""/>
      <w:lvlJc w:val="left"/>
    </w:lvl>
  </w:abstractNum>
  <w:abstractNum w:abstractNumId="7" w15:restartNumberingAfterBreak="0">
    <w:nsid w:val="00000732"/>
    <w:multiLevelType w:val="hybridMultilevel"/>
    <w:tmpl w:val="6016C4FE"/>
    <w:lvl w:ilvl="0" w:tplc="FE408812">
      <w:start w:val="1"/>
      <w:numFmt w:val="bullet"/>
      <w:lvlText w:val="В"/>
      <w:lvlJc w:val="left"/>
    </w:lvl>
    <w:lvl w:ilvl="1" w:tplc="A20C48C4">
      <w:numFmt w:val="decimal"/>
      <w:lvlText w:val=""/>
      <w:lvlJc w:val="left"/>
    </w:lvl>
    <w:lvl w:ilvl="2" w:tplc="FB12A780">
      <w:numFmt w:val="decimal"/>
      <w:lvlText w:val=""/>
      <w:lvlJc w:val="left"/>
    </w:lvl>
    <w:lvl w:ilvl="3" w:tplc="553C36EE">
      <w:numFmt w:val="decimal"/>
      <w:lvlText w:val=""/>
      <w:lvlJc w:val="left"/>
    </w:lvl>
    <w:lvl w:ilvl="4" w:tplc="CF30E65E">
      <w:numFmt w:val="decimal"/>
      <w:lvlText w:val=""/>
      <w:lvlJc w:val="left"/>
    </w:lvl>
    <w:lvl w:ilvl="5" w:tplc="44865224">
      <w:numFmt w:val="decimal"/>
      <w:lvlText w:val=""/>
      <w:lvlJc w:val="left"/>
    </w:lvl>
    <w:lvl w:ilvl="6" w:tplc="8D5805D0">
      <w:numFmt w:val="decimal"/>
      <w:lvlText w:val=""/>
      <w:lvlJc w:val="left"/>
    </w:lvl>
    <w:lvl w:ilvl="7" w:tplc="5F84BD9C">
      <w:numFmt w:val="decimal"/>
      <w:lvlText w:val=""/>
      <w:lvlJc w:val="left"/>
    </w:lvl>
    <w:lvl w:ilvl="8" w:tplc="C126597E">
      <w:numFmt w:val="decimal"/>
      <w:lvlText w:val=""/>
      <w:lvlJc w:val="left"/>
    </w:lvl>
  </w:abstractNum>
  <w:abstractNum w:abstractNumId="8" w15:restartNumberingAfterBreak="0">
    <w:nsid w:val="000022EE"/>
    <w:multiLevelType w:val="hybridMultilevel"/>
    <w:tmpl w:val="A93CD6A8"/>
    <w:lvl w:ilvl="0" w:tplc="A7EEF22A">
      <w:start w:val="1"/>
      <w:numFmt w:val="bullet"/>
      <w:lvlText w:val="-"/>
      <w:lvlJc w:val="left"/>
    </w:lvl>
    <w:lvl w:ilvl="1" w:tplc="D36C6E2C">
      <w:numFmt w:val="decimal"/>
      <w:lvlText w:val=""/>
      <w:lvlJc w:val="left"/>
    </w:lvl>
    <w:lvl w:ilvl="2" w:tplc="2646BC30">
      <w:numFmt w:val="decimal"/>
      <w:lvlText w:val=""/>
      <w:lvlJc w:val="left"/>
    </w:lvl>
    <w:lvl w:ilvl="3" w:tplc="2EFCEE04">
      <w:numFmt w:val="decimal"/>
      <w:lvlText w:val=""/>
      <w:lvlJc w:val="left"/>
    </w:lvl>
    <w:lvl w:ilvl="4" w:tplc="9C74BA2E">
      <w:numFmt w:val="decimal"/>
      <w:lvlText w:val=""/>
      <w:lvlJc w:val="left"/>
    </w:lvl>
    <w:lvl w:ilvl="5" w:tplc="ED34900E">
      <w:numFmt w:val="decimal"/>
      <w:lvlText w:val=""/>
      <w:lvlJc w:val="left"/>
    </w:lvl>
    <w:lvl w:ilvl="6" w:tplc="E66A1B30">
      <w:numFmt w:val="decimal"/>
      <w:lvlText w:val=""/>
      <w:lvlJc w:val="left"/>
    </w:lvl>
    <w:lvl w:ilvl="7" w:tplc="50B46D4C">
      <w:numFmt w:val="decimal"/>
      <w:lvlText w:val=""/>
      <w:lvlJc w:val="left"/>
    </w:lvl>
    <w:lvl w:ilvl="8" w:tplc="909E62AA">
      <w:numFmt w:val="decimal"/>
      <w:lvlText w:val=""/>
      <w:lvlJc w:val="left"/>
    </w:lvl>
  </w:abstractNum>
  <w:abstractNum w:abstractNumId="9" w15:restartNumberingAfterBreak="0">
    <w:nsid w:val="00002350"/>
    <w:multiLevelType w:val="hybridMultilevel"/>
    <w:tmpl w:val="BC26AF90"/>
    <w:lvl w:ilvl="0" w:tplc="973E9F5E">
      <w:start w:val="1"/>
      <w:numFmt w:val="bullet"/>
      <w:lvlText w:val="к"/>
      <w:lvlJc w:val="left"/>
    </w:lvl>
    <w:lvl w:ilvl="1" w:tplc="5D9E0262">
      <w:numFmt w:val="decimal"/>
      <w:lvlText w:val=""/>
      <w:lvlJc w:val="left"/>
    </w:lvl>
    <w:lvl w:ilvl="2" w:tplc="D712805C">
      <w:numFmt w:val="decimal"/>
      <w:lvlText w:val=""/>
      <w:lvlJc w:val="left"/>
    </w:lvl>
    <w:lvl w:ilvl="3" w:tplc="C6BEF4B2">
      <w:numFmt w:val="decimal"/>
      <w:lvlText w:val=""/>
      <w:lvlJc w:val="left"/>
    </w:lvl>
    <w:lvl w:ilvl="4" w:tplc="E452B014">
      <w:numFmt w:val="decimal"/>
      <w:lvlText w:val=""/>
      <w:lvlJc w:val="left"/>
    </w:lvl>
    <w:lvl w:ilvl="5" w:tplc="84E8258E">
      <w:numFmt w:val="decimal"/>
      <w:lvlText w:val=""/>
      <w:lvlJc w:val="left"/>
    </w:lvl>
    <w:lvl w:ilvl="6" w:tplc="2278B944">
      <w:numFmt w:val="decimal"/>
      <w:lvlText w:val=""/>
      <w:lvlJc w:val="left"/>
    </w:lvl>
    <w:lvl w:ilvl="7" w:tplc="E3F82E2C">
      <w:numFmt w:val="decimal"/>
      <w:lvlText w:val=""/>
      <w:lvlJc w:val="left"/>
    </w:lvl>
    <w:lvl w:ilvl="8" w:tplc="B4FCDAE2">
      <w:numFmt w:val="decimal"/>
      <w:lvlText w:val=""/>
      <w:lvlJc w:val="left"/>
    </w:lvl>
  </w:abstractNum>
  <w:abstractNum w:abstractNumId="10" w15:restartNumberingAfterBreak="0">
    <w:nsid w:val="00004B40"/>
    <w:multiLevelType w:val="hybridMultilevel"/>
    <w:tmpl w:val="8A288CEC"/>
    <w:lvl w:ilvl="0" w:tplc="B8B8F9B0">
      <w:start w:val="1"/>
      <w:numFmt w:val="bullet"/>
      <w:lvlText w:val="С"/>
      <w:lvlJc w:val="left"/>
    </w:lvl>
    <w:lvl w:ilvl="1" w:tplc="5C105B1A">
      <w:numFmt w:val="decimal"/>
      <w:lvlText w:val=""/>
      <w:lvlJc w:val="left"/>
    </w:lvl>
    <w:lvl w:ilvl="2" w:tplc="4CA261AC">
      <w:numFmt w:val="decimal"/>
      <w:lvlText w:val=""/>
      <w:lvlJc w:val="left"/>
    </w:lvl>
    <w:lvl w:ilvl="3" w:tplc="666A8990">
      <w:numFmt w:val="decimal"/>
      <w:lvlText w:val=""/>
      <w:lvlJc w:val="left"/>
    </w:lvl>
    <w:lvl w:ilvl="4" w:tplc="028AC9AE">
      <w:numFmt w:val="decimal"/>
      <w:lvlText w:val=""/>
      <w:lvlJc w:val="left"/>
    </w:lvl>
    <w:lvl w:ilvl="5" w:tplc="9A86A74A">
      <w:numFmt w:val="decimal"/>
      <w:lvlText w:val=""/>
      <w:lvlJc w:val="left"/>
    </w:lvl>
    <w:lvl w:ilvl="6" w:tplc="6F127A24">
      <w:numFmt w:val="decimal"/>
      <w:lvlText w:val=""/>
      <w:lvlJc w:val="left"/>
    </w:lvl>
    <w:lvl w:ilvl="7" w:tplc="55889954">
      <w:numFmt w:val="decimal"/>
      <w:lvlText w:val=""/>
      <w:lvlJc w:val="left"/>
    </w:lvl>
    <w:lvl w:ilvl="8" w:tplc="AEB83FEE">
      <w:numFmt w:val="decimal"/>
      <w:lvlText w:val=""/>
      <w:lvlJc w:val="left"/>
    </w:lvl>
  </w:abstractNum>
  <w:abstractNum w:abstractNumId="11" w15:restartNumberingAfterBreak="0">
    <w:nsid w:val="000056AE"/>
    <w:multiLevelType w:val="hybridMultilevel"/>
    <w:tmpl w:val="37401BE6"/>
    <w:lvl w:ilvl="0" w:tplc="CD98D612">
      <w:start w:val="1"/>
      <w:numFmt w:val="bullet"/>
      <w:lvlText w:val="к"/>
      <w:lvlJc w:val="left"/>
    </w:lvl>
    <w:lvl w:ilvl="1" w:tplc="F5123A2E">
      <w:numFmt w:val="decimal"/>
      <w:lvlText w:val=""/>
      <w:lvlJc w:val="left"/>
    </w:lvl>
    <w:lvl w:ilvl="2" w:tplc="85C67268">
      <w:numFmt w:val="decimal"/>
      <w:lvlText w:val=""/>
      <w:lvlJc w:val="left"/>
    </w:lvl>
    <w:lvl w:ilvl="3" w:tplc="97F62894">
      <w:numFmt w:val="decimal"/>
      <w:lvlText w:val=""/>
      <w:lvlJc w:val="left"/>
    </w:lvl>
    <w:lvl w:ilvl="4" w:tplc="31B66CC6">
      <w:numFmt w:val="decimal"/>
      <w:lvlText w:val=""/>
      <w:lvlJc w:val="left"/>
    </w:lvl>
    <w:lvl w:ilvl="5" w:tplc="6436FA46">
      <w:numFmt w:val="decimal"/>
      <w:lvlText w:val=""/>
      <w:lvlJc w:val="left"/>
    </w:lvl>
    <w:lvl w:ilvl="6" w:tplc="E5CA05E6">
      <w:numFmt w:val="decimal"/>
      <w:lvlText w:val=""/>
      <w:lvlJc w:val="left"/>
    </w:lvl>
    <w:lvl w:ilvl="7" w:tplc="ADB6A4DC">
      <w:numFmt w:val="decimal"/>
      <w:lvlText w:val=""/>
      <w:lvlJc w:val="left"/>
    </w:lvl>
    <w:lvl w:ilvl="8" w:tplc="1A5C9B46">
      <w:numFmt w:val="decimal"/>
      <w:lvlText w:val=""/>
      <w:lvlJc w:val="left"/>
    </w:lvl>
  </w:abstractNum>
  <w:abstractNum w:abstractNumId="12" w15:restartNumberingAfterBreak="0">
    <w:nsid w:val="0000759A"/>
    <w:multiLevelType w:val="hybridMultilevel"/>
    <w:tmpl w:val="BA0E4C5A"/>
    <w:lvl w:ilvl="0" w:tplc="6828617A">
      <w:start w:val="1"/>
      <w:numFmt w:val="bullet"/>
      <w:lvlText w:val="к"/>
      <w:lvlJc w:val="left"/>
    </w:lvl>
    <w:lvl w:ilvl="1" w:tplc="12C21F56">
      <w:numFmt w:val="decimal"/>
      <w:lvlText w:val=""/>
      <w:lvlJc w:val="left"/>
    </w:lvl>
    <w:lvl w:ilvl="2" w:tplc="B174355A">
      <w:numFmt w:val="decimal"/>
      <w:lvlText w:val=""/>
      <w:lvlJc w:val="left"/>
    </w:lvl>
    <w:lvl w:ilvl="3" w:tplc="28F006B8">
      <w:numFmt w:val="decimal"/>
      <w:lvlText w:val=""/>
      <w:lvlJc w:val="left"/>
    </w:lvl>
    <w:lvl w:ilvl="4" w:tplc="05341E2A">
      <w:numFmt w:val="decimal"/>
      <w:lvlText w:val=""/>
      <w:lvlJc w:val="left"/>
    </w:lvl>
    <w:lvl w:ilvl="5" w:tplc="80E4341A">
      <w:numFmt w:val="decimal"/>
      <w:lvlText w:val=""/>
      <w:lvlJc w:val="left"/>
    </w:lvl>
    <w:lvl w:ilvl="6" w:tplc="1E8A0B06">
      <w:numFmt w:val="decimal"/>
      <w:lvlText w:val=""/>
      <w:lvlJc w:val="left"/>
    </w:lvl>
    <w:lvl w:ilvl="7" w:tplc="25685644">
      <w:numFmt w:val="decimal"/>
      <w:lvlText w:val=""/>
      <w:lvlJc w:val="left"/>
    </w:lvl>
    <w:lvl w:ilvl="8" w:tplc="E9FC1EFA">
      <w:numFmt w:val="decimal"/>
      <w:lvlText w:val=""/>
      <w:lvlJc w:val="left"/>
    </w:lvl>
  </w:abstractNum>
  <w:abstractNum w:abstractNumId="13" w15:restartNumberingAfterBreak="0">
    <w:nsid w:val="0155415B"/>
    <w:multiLevelType w:val="multilevel"/>
    <w:tmpl w:val="0E005F0E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14" w15:restartNumberingAfterBreak="0">
    <w:nsid w:val="03254CAF"/>
    <w:multiLevelType w:val="hybridMultilevel"/>
    <w:tmpl w:val="1DD6F6E4"/>
    <w:lvl w:ilvl="0" w:tplc="12103AAA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5" w15:restartNumberingAfterBreak="0">
    <w:nsid w:val="069B15BC"/>
    <w:multiLevelType w:val="hybridMultilevel"/>
    <w:tmpl w:val="B964DE2C"/>
    <w:lvl w:ilvl="0" w:tplc="02248966">
      <w:start w:val="3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16" w15:restartNumberingAfterBreak="0">
    <w:nsid w:val="256B2B27"/>
    <w:multiLevelType w:val="hybridMultilevel"/>
    <w:tmpl w:val="B038DF5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56B3472"/>
    <w:multiLevelType w:val="multilevel"/>
    <w:tmpl w:val="C0E25258"/>
    <w:lvl w:ilvl="0">
      <w:start w:val="10"/>
      <w:numFmt w:val="decimal"/>
      <w:lvlText w:val="%1"/>
      <w:lvlJc w:val="left"/>
      <w:pPr>
        <w:ind w:left="1619" w:hanging="70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619" w:hanging="700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2">
      <w:numFmt w:val="bullet"/>
      <w:lvlText w:val="-"/>
      <w:lvlJc w:val="left"/>
      <w:pPr>
        <w:ind w:left="1203" w:hanging="304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750" w:hanging="30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815" w:hanging="30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880" w:hanging="30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945" w:hanging="30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010" w:hanging="30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075" w:hanging="304"/>
      </w:pPr>
      <w:rPr>
        <w:rFonts w:hint="default"/>
        <w:lang w:val="ru-RU" w:eastAsia="en-US" w:bidi="ar-SA"/>
      </w:rPr>
    </w:lvl>
  </w:abstractNum>
  <w:abstractNum w:abstractNumId="18" w15:restartNumberingAfterBreak="0">
    <w:nsid w:val="55A9701A"/>
    <w:multiLevelType w:val="multilevel"/>
    <w:tmpl w:val="114CE4C2"/>
    <w:lvl w:ilvl="0">
      <w:start w:val="2"/>
      <w:numFmt w:val="decimal"/>
      <w:lvlText w:val="%1"/>
      <w:lvlJc w:val="left"/>
      <w:pPr>
        <w:ind w:left="120" w:hanging="696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0" w:hanging="696"/>
      </w:pPr>
      <w:rPr>
        <w:rFonts w:ascii="Times New Roman" w:eastAsia="Times New Roman" w:hAnsi="Times New Roman" w:hint="default"/>
        <w:sz w:val="28"/>
        <w:szCs w:val="28"/>
      </w:rPr>
    </w:lvl>
    <w:lvl w:ilvl="2">
      <w:start w:val="1"/>
      <w:numFmt w:val="bullet"/>
      <w:lvlText w:val="•"/>
      <w:lvlJc w:val="left"/>
      <w:pPr>
        <w:ind w:left="1837" w:hanging="696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853" w:hanging="696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869" w:hanging="696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885" w:hanging="696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01" w:hanging="696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917" w:hanging="696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933" w:hanging="696"/>
      </w:pPr>
      <w:rPr>
        <w:rFonts w:hint="default"/>
      </w:rPr>
    </w:lvl>
  </w:abstractNum>
  <w:abstractNum w:abstractNumId="19" w15:restartNumberingAfterBreak="0">
    <w:nsid w:val="5674650B"/>
    <w:multiLevelType w:val="hybridMultilevel"/>
    <w:tmpl w:val="9C04B6F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63224DDB"/>
    <w:multiLevelType w:val="hybridMultilevel"/>
    <w:tmpl w:val="94504A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AFD335B"/>
    <w:multiLevelType w:val="hybridMultilevel"/>
    <w:tmpl w:val="A412AF4C"/>
    <w:lvl w:ilvl="0" w:tplc="D12CFF3A">
      <w:start w:val="1"/>
      <w:numFmt w:val="bullet"/>
      <w:lvlText w:val="-"/>
      <w:lvlJc w:val="left"/>
      <w:pPr>
        <w:ind w:left="120" w:hanging="160"/>
      </w:pPr>
      <w:rPr>
        <w:rFonts w:ascii="Times New Roman" w:eastAsia="Times New Roman" w:hAnsi="Times New Roman" w:hint="default"/>
        <w:sz w:val="28"/>
        <w:szCs w:val="28"/>
      </w:rPr>
    </w:lvl>
    <w:lvl w:ilvl="1" w:tplc="F6A85422">
      <w:start w:val="1"/>
      <w:numFmt w:val="bullet"/>
      <w:lvlText w:val="•"/>
      <w:lvlJc w:val="left"/>
      <w:pPr>
        <w:ind w:left="1104" w:hanging="160"/>
      </w:pPr>
      <w:rPr>
        <w:rFonts w:hint="default"/>
      </w:rPr>
    </w:lvl>
    <w:lvl w:ilvl="2" w:tplc="298C5554">
      <w:start w:val="1"/>
      <w:numFmt w:val="bullet"/>
      <w:lvlText w:val="•"/>
      <w:lvlJc w:val="left"/>
      <w:pPr>
        <w:ind w:left="2089" w:hanging="160"/>
      </w:pPr>
      <w:rPr>
        <w:rFonts w:hint="default"/>
      </w:rPr>
    </w:lvl>
    <w:lvl w:ilvl="3" w:tplc="EA5680E8">
      <w:start w:val="1"/>
      <w:numFmt w:val="bullet"/>
      <w:lvlText w:val="•"/>
      <w:lvlJc w:val="left"/>
      <w:pPr>
        <w:ind w:left="3073" w:hanging="160"/>
      </w:pPr>
      <w:rPr>
        <w:rFonts w:hint="default"/>
      </w:rPr>
    </w:lvl>
    <w:lvl w:ilvl="4" w:tplc="ABAC63B0">
      <w:start w:val="1"/>
      <w:numFmt w:val="bullet"/>
      <w:lvlText w:val="•"/>
      <w:lvlJc w:val="left"/>
      <w:pPr>
        <w:ind w:left="4058" w:hanging="160"/>
      </w:pPr>
      <w:rPr>
        <w:rFonts w:hint="default"/>
      </w:rPr>
    </w:lvl>
    <w:lvl w:ilvl="5" w:tplc="E80CBBFA">
      <w:start w:val="1"/>
      <w:numFmt w:val="bullet"/>
      <w:lvlText w:val="•"/>
      <w:lvlJc w:val="left"/>
      <w:pPr>
        <w:ind w:left="5042" w:hanging="160"/>
      </w:pPr>
      <w:rPr>
        <w:rFonts w:hint="default"/>
      </w:rPr>
    </w:lvl>
    <w:lvl w:ilvl="6" w:tplc="F730A6B2">
      <w:start w:val="1"/>
      <w:numFmt w:val="bullet"/>
      <w:lvlText w:val="•"/>
      <w:lvlJc w:val="left"/>
      <w:pPr>
        <w:ind w:left="6027" w:hanging="160"/>
      </w:pPr>
      <w:rPr>
        <w:rFonts w:hint="default"/>
      </w:rPr>
    </w:lvl>
    <w:lvl w:ilvl="7" w:tplc="A8A20018">
      <w:start w:val="1"/>
      <w:numFmt w:val="bullet"/>
      <w:lvlText w:val="•"/>
      <w:lvlJc w:val="left"/>
      <w:pPr>
        <w:ind w:left="7011" w:hanging="160"/>
      </w:pPr>
      <w:rPr>
        <w:rFonts w:hint="default"/>
      </w:rPr>
    </w:lvl>
    <w:lvl w:ilvl="8" w:tplc="ED3CDFD6">
      <w:start w:val="1"/>
      <w:numFmt w:val="bullet"/>
      <w:lvlText w:val="•"/>
      <w:lvlJc w:val="left"/>
      <w:pPr>
        <w:ind w:left="7996" w:hanging="16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14"/>
  </w:num>
  <w:num w:numId="8">
    <w:abstractNumId w:val="16"/>
  </w:num>
  <w:num w:numId="9">
    <w:abstractNumId w:val="19"/>
  </w:num>
  <w:num w:numId="10">
    <w:abstractNumId w:val="11"/>
  </w:num>
  <w:num w:numId="11">
    <w:abstractNumId w:val="7"/>
  </w:num>
  <w:num w:numId="12">
    <w:abstractNumId w:val="6"/>
  </w:num>
  <w:num w:numId="13">
    <w:abstractNumId w:val="12"/>
  </w:num>
  <w:num w:numId="14">
    <w:abstractNumId w:val="9"/>
  </w:num>
  <w:num w:numId="15">
    <w:abstractNumId w:val="8"/>
  </w:num>
  <w:num w:numId="16">
    <w:abstractNumId w:val="10"/>
  </w:num>
  <w:num w:numId="17">
    <w:abstractNumId w:val="15"/>
  </w:num>
  <w:num w:numId="18">
    <w:abstractNumId w:val="20"/>
  </w:num>
  <w:num w:numId="19">
    <w:abstractNumId w:val="13"/>
  </w:num>
  <w:num w:numId="20">
    <w:abstractNumId w:val="17"/>
  </w:num>
  <w:num w:numId="21">
    <w:abstractNumId w:val="21"/>
  </w:num>
  <w:num w:numId="22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trackRevisions/>
  <w:defaultTabStop w:val="567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2660"/>
    <w:rsid w:val="000002B2"/>
    <w:rsid w:val="00006A1B"/>
    <w:rsid w:val="0000703D"/>
    <w:rsid w:val="00012CCB"/>
    <w:rsid w:val="000146F0"/>
    <w:rsid w:val="00023658"/>
    <w:rsid w:val="000260C1"/>
    <w:rsid w:val="000305E7"/>
    <w:rsid w:val="00035809"/>
    <w:rsid w:val="000368C1"/>
    <w:rsid w:val="0004345C"/>
    <w:rsid w:val="0004769A"/>
    <w:rsid w:val="00051268"/>
    <w:rsid w:val="000534EF"/>
    <w:rsid w:val="00061865"/>
    <w:rsid w:val="000643C6"/>
    <w:rsid w:val="0007075B"/>
    <w:rsid w:val="00077875"/>
    <w:rsid w:val="00080FE5"/>
    <w:rsid w:val="00085263"/>
    <w:rsid w:val="00085BA9"/>
    <w:rsid w:val="00091CC5"/>
    <w:rsid w:val="00093FAD"/>
    <w:rsid w:val="0009692A"/>
    <w:rsid w:val="00097AD4"/>
    <w:rsid w:val="000A0617"/>
    <w:rsid w:val="000A2196"/>
    <w:rsid w:val="000A34BE"/>
    <w:rsid w:val="000B03D5"/>
    <w:rsid w:val="000D1A75"/>
    <w:rsid w:val="000D2567"/>
    <w:rsid w:val="000D2624"/>
    <w:rsid w:val="000D27DE"/>
    <w:rsid w:val="000D36BC"/>
    <w:rsid w:val="000D4731"/>
    <w:rsid w:val="000D700B"/>
    <w:rsid w:val="000E6BD2"/>
    <w:rsid w:val="000E765F"/>
    <w:rsid w:val="000F24C1"/>
    <w:rsid w:val="000F2E94"/>
    <w:rsid w:val="000F338C"/>
    <w:rsid w:val="000F7F47"/>
    <w:rsid w:val="00100252"/>
    <w:rsid w:val="001114D1"/>
    <w:rsid w:val="00115CFE"/>
    <w:rsid w:val="00126F3A"/>
    <w:rsid w:val="00127D25"/>
    <w:rsid w:val="00130BD6"/>
    <w:rsid w:val="0014341C"/>
    <w:rsid w:val="00152233"/>
    <w:rsid w:val="00155F9C"/>
    <w:rsid w:val="001643F1"/>
    <w:rsid w:val="00164AC0"/>
    <w:rsid w:val="00166C65"/>
    <w:rsid w:val="00172A9D"/>
    <w:rsid w:val="00176343"/>
    <w:rsid w:val="00184CBA"/>
    <w:rsid w:val="00193A8F"/>
    <w:rsid w:val="00196616"/>
    <w:rsid w:val="001A433D"/>
    <w:rsid w:val="001A53AD"/>
    <w:rsid w:val="001B70B7"/>
    <w:rsid w:val="001C1CDE"/>
    <w:rsid w:val="001D22B6"/>
    <w:rsid w:val="001E3CF1"/>
    <w:rsid w:val="001E5B56"/>
    <w:rsid w:val="00200095"/>
    <w:rsid w:val="0020448A"/>
    <w:rsid w:val="0021044E"/>
    <w:rsid w:val="00211373"/>
    <w:rsid w:val="00213309"/>
    <w:rsid w:val="00214991"/>
    <w:rsid w:val="0021694B"/>
    <w:rsid w:val="00224EA6"/>
    <w:rsid w:val="00232B50"/>
    <w:rsid w:val="00233FB2"/>
    <w:rsid w:val="00242BFA"/>
    <w:rsid w:val="00243E24"/>
    <w:rsid w:val="002469E0"/>
    <w:rsid w:val="00256178"/>
    <w:rsid w:val="00261F33"/>
    <w:rsid w:val="0026317E"/>
    <w:rsid w:val="00263258"/>
    <w:rsid w:val="00264A5D"/>
    <w:rsid w:val="00270782"/>
    <w:rsid w:val="002710F2"/>
    <w:rsid w:val="002723E0"/>
    <w:rsid w:val="002726AA"/>
    <w:rsid w:val="002728C3"/>
    <w:rsid w:val="002776C8"/>
    <w:rsid w:val="00280079"/>
    <w:rsid w:val="00281029"/>
    <w:rsid w:val="0028263A"/>
    <w:rsid w:val="002838C8"/>
    <w:rsid w:val="002972ED"/>
    <w:rsid w:val="002B2DC2"/>
    <w:rsid w:val="002C3930"/>
    <w:rsid w:val="002C6A29"/>
    <w:rsid w:val="002D53E7"/>
    <w:rsid w:val="002D7303"/>
    <w:rsid w:val="002E20D4"/>
    <w:rsid w:val="002E2880"/>
    <w:rsid w:val="002E7323"/>
    <w:rsid w:val="002F2BD1"/>
    <w:rsid w:val="002F52D5"/>
    <w:rsid w:val="002F7A26"/>
    <w:rsid w:val="00313C3C"/>
    <w:rsid w:val="003143A9"/>
    <w:rsid w:val="00337569"/>
    <w:rsid w:val="00343081"/>
    <w:rsid w:val="00345BD3"/>
    <w:rsid w:val="00347C21"/>
    <w:rsid w:val="003516B6"/>
    <w:rsid w:val="00356DEB"/>
    <w:rsid w:val="00361FB9"/>
    <w:rsid w:val="00363439"/>
    <w:rsid w:val="003651EE"/>
    <w:rsid w:val="00376D1C"/>
    <w:rsid w:val="00381146"/>
    <w:rsid w:val="00386DE5"/>
    <w:rsid w:val="00393AF1"/>
    <w:rsid w:val="003A4A13"/>
    <w:rsid w:val="003A7791"/>
    <w:rsid w:val="003B1583"/>
    <w:rsid w:val="003B3FCC"/>
    <w:rsid w:val="003C2660"/>
    <w:rsid w:val="003D08AF"/>
    <w:rsid w:val="003D4B4E"/>
    <w:rsid w:val="003E02D3"/>
    <w:rsid w:val="003E0FF8"/>
    <w:rsid w:val="003E4D96"/>
    <w:rsid w:val="003E53E5"/>
    <w:rsid w:val="003F6EF2"/>
    <w:rsid w:val="003F718F"/>
    <w:rsid w:val="0040515A"/>
    <w:rsid w:val="00410B25"/>
    <w:rsid w:val="00413A43"/>
    <w:rsid w:val="00414059"/>
    <w:rsid w:val="0041497C"/>
    <w:rsid w:val="004206C2"/>
    <w:rsid w:val="00421D57"/>
    <w:rsid w:val="00430CD5"/>
    <w:rsid w:val="00437241"/>
    <w:rsid w:val="00442B08"/>
    <w:rsid w:val="00443214"/>
    <w:rsid w:val="00445B0E"/>
    <w:rsid w:val="00445CFE"/>
    <w:rsid w:val="00453779"/>
    <w:rsid w:val="00460BDE"/>
    <w:rsid w:val="00462C88"/>
    <w:rsid w:val="004657C4"/>
    <w:rsid w:val="0046721F"/>
    <w:rsid w:val="00472369"/>
    <w:rsid w:val="00481F74"/>
    <w:rsid w:val="00486D7A"/>
    <w:rsid w:val="004906FC"/>
    <w:rsid w:val="00494D46"/>
    <w:rsid w:val="004A124E"/>
    <w:rsid w:val="004A4832"/>
    <w:rsid w:val="004B50AF"/>
    <w:rsid w:val="004B6377"/>
    <w:rsid w:val="004C019A"/>
    <w:rsid w:val="004C392B"/>
    <w:rsid w:val="004D65D5"/>
    <w:rsid w:val="004E15DF"/>
    <w:rsid w:val="004E7086"/>
    <w:rsid w:val="004F46DB"/>
    <w:rsid w:val="0050039D"/>
    <w:rsid w:val="005019ED"/>
    <w:rsid w:val="0050251B"/>
    <w:rsid w:val="00507780"/>
    <w:rsid w:val="0051439C"/>
    <w:rsid w:val="00532956"/>
    <w:rsid w:val="005354E6"/>
    <w:rsid w:val="00540208"/>
    <w:rsid w:val="005420C8"/>
    <w:rsid w:val="00547F5D"/>
    <w:rsid w:val="00550367"/>
    <w:rsid w:val="005540AA"/>
    <w:rsid w:val="00556E6D"/>
    <w:rsid w:val="00557713"/>
    <w:rsid w:val="00560A23"/>
    <w:rsid w:val="005718D9"/>
    <w:rsid w:val="005918E3"/>
    <w:rsid w:val="00596DCE"/>
    <w:rsid w:val="0059724C"/>
    <w:rsid w:val="005B141A"/>
    <w:rsid w:val="005B229A"/>
    <w:rsid w:val="005C239D"/>
    <w:rsid w:val="005C3CBD"/>
    <w:rsid w:val="005C580E"/>
    <w:rsid w:val="005C6FBC"/>
    <w:rsid w:val="005D09E4"/>
    <w:rsid w:val="005E0C8E"/>
    <w:rsid w:val="005E3B9F"/>
    <w:rsid w:val="005E4DEC"/>
    <w:rsid w:val="005E7323"/>
    <w:rsid w:val="005E7BF8"/>
    <w:rsid w:val="005F389D"/>
    <w:rsid w:val="005F4EB2"/>
    <w:rsid w:val="006116A9"/>
    <w:rsid w:val="00611D2C"/>
    <w:rsid w:val="006128B2"/>
    <w:rsid w:val="006200A4"/>
    <w:rsid w:val="00621164"/>
    <w:rsid w:val="006217F0"/>
    <w:rsid w:val="00625F91"/>
    <w:rsid w:val="00627EB4"/>
    <w:rsid w:val="00637FF2"/>
    <w:rsid w:val="00643425"/>
    <w:rsid w:val="0064582C"/>
    <w:rsid w:val="00645C3B"/>
    <w:rsid w:val="00662411"/>
    <w:rsid w:val="006646B2"/>
    <w:rsid w:val="00683809"/>
    <w:rsid w:val="00684308"/>
    <w:rsid w:val="006935C8"/>
    <w:rsid w:val="00696746"/>
    <w:rsid w:val="006A41F9"/>
    <w:rsid w:val="006A660B"/>
    <w:rsid w:val="006A7B2B"/>
    <w:rsid w:val="006A7BD1"/>
    <w:rsid w:val="006C2DDA"/>
    <w:rsid w:val="006C49D8"/>
    <w:rsid w:val="006C5C78"/>
    <w:rsid w:val="006C60BC"/>
    <w:rsid w:val="006C6A32"/>
    <w:rsid w:val="006D3315"/>
    <w:rsid w:val="006D49D5"/>
    <w:rsid w:val="006E2ED3"/>
    <w:rsid w:val="006E7E80"/>
    <w:rsid w:val="006F11CC"/>
    <w:rsid w:val="006F480A"/>
    <w:rsid w:val="006F5555"/>
    <w:rsid w:val="00700059"/>
    <w:rsid w:val="00705AAA"/>
    <w:rsid w:val="007148B0"/>
    <w:rsid w:val="00721584"/>
    <w:rsid w:val="00726CB5"/>
    <w:rsid w:val="00730DA3"/>
    <w:rsid w:val="007311BC"/>
    <w:rsid w:val="00731A66"/>
    <w:rsid w:val="00732F91"/>
    <w:rsid w:val="00743294"/>
    <w:rsid w:val="0075188A"/>
    <w:rsid w:val="007535C4"/>
    <w:rsid w:val="00753C9E"/>
    <w:rsid w:val="007546C2"/>
    <w:rsid w:val="00761944"/>
    <w:rsid w:val="00777D80"/>
    <w:rsid w:val="0078642E"/>
    <w:rsid w:val="00794FCF"/>
    <w:rsid w:val="00797345"/>
    <w:rsid w:val="007A1208"/>
    <w:rsid w:val="007A54BE"/>
    <w:rsid w:val="007A7339"/>
    <w:rsid w:val="007B2F9A"/>
    <w:rsid w:val="007B6103"/>
    <w:rsid w:val="007B76E0"/>
    <w:rsid w:val="007C47BE"/>
    <w:rsid w:val="007C6F5C"/>
    <w:rsid w:val="007D5F2E"/>
    <w:rsid w:val="007E15AB"/>
    <w:rsid w:val="007E1C0C"/>
    <w:rsid w:val="007E391A"/>
    <w:rsid w:val="007E4E39"/>
    <w:rsid w:val="007E5DE2"/>
    <w:rsid w:val="007E7393"/>
    <w:rsid w:val="007F0E2D"/>
    <w:rsid w:val="007F405B"/>
    <w:rsid w:val="007F4876"/>
    <w:rsid w:val="007F50AD"/>
    <w:rsid w:val="00800D0C"/>
    <w:rsid w:val="00802176"/>
    <w:rsid w:val="00802EEB"/>
    <w:rsid w:val="0080747B"/>
    <w:rsid w:val="008147B4"/>
    <w:rsid w:val="00815664"/>
    <w:rsid w:val="00816F00"/>
    <w:rsid w:val="00817358"/>
    <w:rsid w:val="00821F6C"/>
    <w:rsid w:val="0082553C"/>
    <w:rsid w:val="00836A54"/>
    <w:rsid w:val="00847859"/>
    <w:rsid w:val="00850439"/>
    <w:rsid w:val="0086049E"/>
    <w:rsid w:val="008717BB"/>
    <w:rsid w:val="00871861"/>
    <w:rsid w:val="00876DDE"/>
    <w:rsid w:val="00882BB2"/>
    <w:rsid w:val="00884020"/>
    <w:rsid w:val="0088655A"/>
    <w:rsid w:val="00887312"/>
    <w:rsid w:val="008908EA"/>
    <w:rsid w:val="00896B3E"/>
    <w:rsid w:val="008A6B23"/>
    <w:rsid w:val="008B1944"/>
    <w:rsid w:val="008B6211"/>
    <w:rsid w:val="008C0187"/>
    <w:rsid w:val="008C22D8"/>
    <w:rsid w:val="008C2B7D"/>
    <w:rsid w:val="008C2F3F"/>
    <w:rsid w:val="008D7774"/>
    <w:rsid w:val="008E70DB"/>
    <w:rsid w:val="009010CD"/>
    <w:rsid w:val="00904797"/>
    <w:rsid w:val="009049D3"/>
    <w:rsid w:val="00905051"/>
    <w:rsid w:val="00907E9F"/>
    <w:rsid w:val="00912A9F"/>
    <w:rsid w:val="00913444"/>
    <w:rsid w:val="0091550A"/>
    <w:rsid w:val="009204E0"/>
    <w:rsid w:val="00923757"/>
    <w:rsid w:val="0093370D"/>
    <w:rsid w:val="009365CB"/>
    <w:rsid w:val="00937B08"/>
    <w:rsid w:val="00944720"/>
    <w:rsid w:val="00950CF7"/>
    <w:rsid w:val="00950F41"/>
    <w:rsid w:val="00963671"/>
    <w:rsid w:val="009650EE"/>
    <w:rsid w:val="00965EE8"/>
    <w:rsid w:val="00967C2E"/>
    <w:rsid w:val="00967D2E"/>
    <w:rsid w:val="00971D6D"/>
    <w:rsid w:val="0097347C"/>
    <w:rsid w:val="0097387E"/>
    <w:rsid w:val="0097457D"/>
    <w:rsid w:val="00976EB0"/>
    <w:rsid w:val="0097757D"/>
    <w:rsid w:val="00983506"/>
    <w:rsid w:val="00983A8A"/>
    <w:rsid w:val="009860D0"/>
    <w:rsid w:val="009860EC"/>
    <w:rsid w:val="0099093E"/>
    <w:rsid w:val="009915B2"/>
    <w:rsid w:val="0099398A"/>
    <w:rsid w:val="0099663F"/>
    <w:rsid w:val="009A024F"/>
    <w:rsid w:val="009A28CE"/>
    <w:rsid w:val="009A5D3B"/>
    <w:rsid w:val="009A67CB"/>
    <w:rsid w:val="009B1239"/>
    <w:rsid w:val="009B724D"/>
    <w:rsid w:val="009C026F"/>
    <w:rsid w:val="009C6FE1"/>
    <w:rsid w:val="009D364F"/>
    <w:rsid w:val="009D6CED"/>
    <w:rsid w:val="00A00414"/>
    <w:rsid w:val="00A02A2B"/>
    <w:rsid w:val="00A10989"/>
    <w:rsid w:val="00A12355"/>
    <w:rsid w:val="00A1418F"/>
    <w:rsid w:val="00A1654C"/>
    <w:rsid w:val="00A21725"/>
    <w:rsid w:val="00A221B2"/>
    <w:rsid w:val="00A263A5"/>
    <w:rsid w:val="00A26569"/>
    <w:rsid w:val="00A2794D"/>
    <w:rsid w:val="00A30724"/>
    <w:rsid w:val="00A342BD"/>
    <w:rsid w:val="00A35DC2"/>
    <w:rsid w:val="00A407CC"/>
    <w:rsid w:val="00A4319F"/>
    <w:rsid w:val="00A520BF"/>
    <w:rsid w:val="00A57243"/>
    <w:rsid w:val="00A63951"/>
    <w:rsid w:val="00A66867"/>
    <w:rsid w:val="00A674DE"/>
    <w:rsid w:val="00A75D83"/>
    <w:rsid w:val="00A840C0"/>
    <w:rsid w:val="00A843C9"/>
    <w:rsid w:val="00A933A9"/>
    <w:rsid w:val="00A96141"/>
    <w:rsid w:val="00AA0E8F"/>
    <w:rsid w:val="00AA255C"/>
    <w:rsid w:val="00AA3810"/>
    <w:rsid w:val="00AA4672"/>
    <w:rsid w:val="00AA5182"/>
    <w:rsid w:val="00AA6CF3"/>
    <w:rsid w:val="00AB201D"/>
    <w:rsid w:val="00AB235B"/>
    <w:rsid w:val="00AB6A3A"/>
    <w:rsid w:val="00AC3975"/>
    <w:rsid w:val="00AC6A69"/>
    <w:rsid w:val="00AD0460"/>
    <w:rsid w:val="00AD0B33"/>
    <w:rsid w:val="00AD400F"/>
    <w:rsid w:val="00AD6791"/>
    <w:rsid w:val="00AE0550"/>
    <w:rsid w:val="00AE508D"/>
    <w:rsid w:val="00AF5F52"/>
    <w:rsid w:val="00AF7156"/>
    <w:rsid w:val="00B02475"/>
    <w:rsid w:val="00B02F1E"/>
    <w:rsid w:val="00B05D4D"/>
    <w:rsid w:val="00B07715"/>
    <w:rsid w:val="00B100A6"/>
    <w:rsid w:val="00B173F8"/>
    <w:rsid w:val="00B209A1"/>
    <w:rsid w:val="00B23B42"/>
    <w:rsid w:val="00B24A12"/>
    <w:rsid w:val="00B26B1E"/>
    <w:rsid w:val="00B26DF6"/>
    <w:rsid w:val="00B34D8D"/>
    <w:rsid w:val="00B41B3B"/>
    <w:rsid w:val="00B45D3D"/>
    <w:rsid w:val="00B50E41"/>
    <w:rsid w:val="00B51CBD"/>
    <w:rsid w:val="00B51D06"/>
    <w:rsid w:val="00B60310"/>
    <w:rsid w:val="00B6063C"/>
    <w:rsid w:val="00B635D6"/>
    <w:rsid w:val="00B67D02"/>
    <w:rsid w:val="00B70D94"/>
    <w:rsid w:val="00B727B9"/>
    <w:rsid w:val="00B839DC"/>
    <w:rsid w:val="00B8493C"/>
    <w:rsid w:val="00B86F2D"/>
    <w:rsid w:val="00B96C04"/>
    <w:rsid w:val="00B973D0"/>
    <w:rsid w:val="00BB3353"/>
    <w:rsid w:val="00BC0E52"/>
    <w:rsid w:val="00BC2A57"/>
    <w:rsid w:val="00BD4FA8"/>
    <w:rsid w:val="00BD5CCA"/>
    <w:rsid w:val="00BE11D1"/>
    <w:rsid w:val="00BE2DDA"/>
    <w:rsid w:val="00BE6266"/>
    <w:rsid w:val="00BF00B3"/>
    <w:rsid w:val="00BF240B"/>
    <w:rsid w:val="00BF6817"/>
    <w:rsid w:val="00C02480"/>
    <w:rsid w:val="00C049A0"/>
    <w:rsid w:val="00C06D70"/>
    <w:rsid w:val="00C07B7A"/>
    <w:rsid w:val="00C10E78"/>
    <w:rsid w:val="00C151CB"/>
    <w:rsid w:val="00C21B86"/>
    <w:rsid w:val="00C25C7B"/>
    <w:rsid w:val="00C25EBD"/>
    <w:rsid w:val="00C30BBC"/>
    <w:rsid w:val="00C35311"/>
    <w:rsid w:val="00C3583F"/>
    <w:rsid w:val="00C57384"/>
    <w:rsid w:val="00C63311"/>
    <w:rsid w:val="00C704F9"/>
    <w:rsid w:val="00C74023"/>
    <w:rsid w:val="00C76A63"/>
    <w:rsid w:val="00C7735E"/>
    <w:rsid w:val="00C82EAA"/>
    <w:rsid w:val="00C82F12"/>
    <w:rsid w:val="00C94E0A"/>
    <w:rsid w:val="00C95BFE"/>
    <w:rsid w:val="00CA3FE8"/>
    <w:rsid w:val="00CB4F71"/>
    <w:rsid w:val="00CC1078"/>
    <w:rsid w:val="00CC3A42"/>
    <w:rsid w:val="00CC5016"/>
    <w:rsid w:val="00CD50F4"/>
    <w:rsid w:val="00CF655E"/>
    <w:rsid w:val="00CF7C39"/>
    <w:rsid w:val="00D02BFF"/>
    <w:rsid w:val="00D03B26"/>
    <w:rsid w:val="00D0445C"/>
    <w:rsid w:val="00D05CC1"/>
    <w:rsid w:val="00D061BE"/>
    <w:rsid w:val="00D22EC3"/>
    <w:rsid w:val="00D24AE2"/>
    <w:rsid w:val="00D31A4B"/>
    <w:rsid w:val="00D333FA"/>
    <w:rsid w:val="00D37D09"/>
    <w:rsid w:val="00D41758"/>
    <w:rsid w:val="00D420B5"/>
    <w:rsid w:val="00D46833"/>
    <w:rsid w:val="00D52224"/>
    <w:rsid w:val="00D57329"/>
    <w:rsid w:val="00D60BAF"/>
    <w:rsid w:val="00D64AEB"/>
    <w:rsid w:val="00D66EEA"/>
    <w:rsid w:val="00D6731D"/>
    <w:rsid w:val="00D675B0"/>
    <w:rsid w:val="00D70C2E"/>
    <w:rsid w:val="00D71CC2"/>
    <w:rsid w:val="00D7339B"/>
    <w:rsid w:val="00D822AD"/>
    <w:rsid w:val="00D8488F"/>
    <w:rsid w:val="00DA6103"/>
    <w:rsid w:val="00DA621B"/>
    <w:rsid w:val="00DA66B6"/>
    <w:rsid w:val="00DB3BFB"/>
    <w:rsid w:val="00DB7382"/>
    <w:rsid w:val="00DD1EBB"/>
    <w:rsid w:val="00DD2962"/>
    <w:rsid w:val="00DE2ABE"/>
    <w:rsid w:val="00DE4239"/>
    <w:rsid w:val="00DE685F"/>
    <w:rsid w:val="00DF4D72"/>
    <w:rsid w:val="00DF64F3"/>
    <w:rsid w:val="00E016F2"/>
    <w:rsid w:val="00E025B7"/>
    <w:rsid w:val="00E103FC"/>
    <w:rsid w:val="00E109C6"/>
    <w:rsid w:val="00E10C2D"/>
    <w:rsid w:val="00E11557"/>
    <w:rsid w:val="00E158DA"/>
    <w:rsid w:val="00E20069"/>
    <w:rsid w:val="00E20301"/>
    <w:rsid w:val="00E2736F"/>
    <w:rsid w:val="00E308FF"/>
    <w:rsid w:val="00E32C27"/>
    <w:rsid w:val="00E3430E"/>
    <w:rsid w:val="00E36C04"/>
    <w:rsid w:val="00E43CD1"/>
    <w:rsid w:val="00E5038E"/>
    <w:rsid w:val="00E52EC6"/>
    <w:rsid w:val="00E5308E"/>
    <w:rsid w:val="00E54F7F"/>
    <w:rsid w:val="00E66596"/>
    <w:rsid w:val="00E669FF"/>
    <w:rsid w:val="00E702A4"/>
    <w:rsid w:val="00E71E84"/>
    <w:rsid w:val="00E76AF9"/>
    <w:rsid w:val="00E77B0F"/>
    <w:rsid w:val="00E8186C"/>
    <w:rsid w:val="00E90E26"/>
    <w:rsid w:val="00E91D2D"/>
    <w:rsid w:val="00E9214C"/>
    <w:rsid w:val="00E94487"/>
    <w:rsid w:val="00E94792"/>
    <w:rsid w:val="00E9737B"/>
    <w:rsid w:val="00E97998"/>
    <w:rsid w:val="00EA145E"/>
    <w:rsid w:val="00EA410F"/>
    <w:rsid w:val="00EA465B"/>
    <w:rsid w:val="00EA5606"/>
    <w:rsid w:val="00EA69CB"/>
    <w:rsid w:val="00EB0205"/>
    <w:rsid w:val="00EB16DD"/>
    <w:rsid w:val="00EB18ED"/>
    <w:rsid w:val="00EB1B40"/>
    <w:rsid w:val="00EB37F7"/>
    <w:rsid w:val="00EC0B5F"/>
    <w:rsid w:val="00EC6F6C"/>
    <w:rsid w:val="00ED19FE"/>
    <w:rsid w:val="00ED310C"/>
    <w:rsid w:val="00EE0B0E"/>
    <w:rsid w:val="00EE131A"/>
    <w:rsid w:val="00EE3A81"/>
    <w:rsid w:val="00EE3CCC"/>
    <w:rsid w:val="00EE5B70"/>
    <w:rsid w:val="00EF5309"/>
    <w:rsid w:val="00F000C1"/>
    <w:rsid w:val="00F00F85"/>
    <w:rsid w:val="00F02C51"/>
    <w:rsid w:val="00F046C4"/>
    <w:rsid w:val="00F11B3F"/>
    <w:rsid w:val="00F20863"/>
    <w:rsid w:val="00F22366"/>
    <w:rsid w:val="00F26C7D"/>
    <w:rsid w:val="00F34310"/>
    <w:rsid w:val="00F4034B"/>
    <w:rsid w:val="00F4094C"/>
    <w:rsid w:val="00F41F79"/>
    <w:rsid w:val="00F4244C"/>
    <w:rsid w:val="00F4273C"/>
    <w:rsid w:val="00F43D01"/>
    <w:rsid w:val="00F54ED0"/>
    <w:rsid w:val="00F57A22"/>
    <w:rsid w:val="00F62068"/>
    <w:rsid w:val="00F66DC2"/>
    <w:rsid w:val="00F73B8A"/>
    <w:rsid w:val="00F90DE0"/>
    <w:rsid w:val="00F915C0"/>
    <w:rsid w:val="00F92EF5"/>
    <w:rsid w:val="00FA5800"/>
    <w:rsid w:val="00FB3225"/>
    <w:rsid w:val="00FC3D70"/>
    <w:rsid w:val="00FC55D7"/>
    <w:rsid w:val="00FD236C"/>
    <w:rsid w:val="00FD275C"/>
    <w:rsid w:val="00FD4014"/>
    <w:rsid w:val="00FE2880"/>
    <w:rsid w:val="00FF0C84"/>
    <w:rsid w:val="00FF5151"/>
    <w:rsid w:val="00FF704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75408E19"/>
  <w15:docId w15:val="{00613685-E230-4A9E-8F50-E97F825E23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635D6"/>
    <w:pPr>
      <w:suppressAutoHyphens/>
    </w:pPr>
    <w:rPr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152233"/>
    <w:pPr>
      <w:keepNext/>
      <w:suppressAutoHyphens w:val="0"/>
      <w:spacing w:before="240" w:after="60"/>
      <w:outlineLvl w:val="0"/>
    </w:pPr>
    <w:rPr>
      <w:rFonts w:ascii="Arial" w:hAnsi="Arial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420C8"/>
    <w:pPr>
      <w:keepNext/>
      <w:keepLines/>
      <w:suppressAutoHyphens w:val="0"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B635D6"/>
    <w:rPr>
      <w:b/>
    </w:rPr>
  </w:style>
  <w:style w:type="character" w:customStyle="1" w:styleId="WW8Num2z0">
    <w:name w:val="WW8Num2z0"/>
    <w:rsid w:val="00B635D6"/>
    <w:rPr>
      <w:rFonts w:ascii="Symbol" w:hAnsi="Symbol"/>
    </w:rPr>
  </w:style>
  <w:style w:type="character" w:customStyle="1" w:styleId="WW8Num2z1">
    <w:name w:val="WW8Num2z1"/>
    <w:rsid w:val="00B635D6"/>
    <w:rPr>
      <w:rFonts w:ascii="Courier New" w:hAnsi="Courier New" w:cs="Courier New"/>
    </w:rPr>
  </w:style>
  <w:style w:type="character" w:customStyle="1" w:styleId="WW8Num3z0">
    <w:name w:val="WW8Num3z0"/>
    <w:rsid w:val="00B635D6"/>
    <w:rPr>
      <w:b/>
    </w:rPr>
  </w:style>
  <w:style w:type="character" w:customStyle="1" w:styleId="WW8Num5z0">
    <w:name w:val="WW8Num5z0"/>
    <w:rsid w:val="00B635D6"/>
    <w:rPr>
      <w:b/>
    </w:rPr>
  </w:style>
  <w:style w:type="character" w:customStyle="1" w:styleId="Absatz-Standardschriftart">
    <w:name w:val="Absatz-Standardschriftart"/>
    <w:rsid w:val="00B635D6"/>
  </w:style>
  <w:style w:type="character" w:customStyle="1" w:styleId="WW-Absatz-Standardschriftart">
    <w:name w:val="WW-Absatz-Standardschriftart"/>
    <w:rsid w:val="00B635D6"/>
  </w:style>
  <w:style w:type="character" w:customStyle="1" w:styleId="WW-Absatz-Standardschriftart1">
    <w:name w:val="WW-Absatz-Standardschriftart1"/>
    <w:rsid w:val="00B635D6"/>
  </w:style>
  <w:style w:type="character" w:customStyle="1" w:styleId="WW-Absatz-Standardschriftart11">
    <w:name w:val="WW-Absatz-Standardschriftart11"/>
    <w:rsid w:val="00B635D6"/>
  </w:style>
  <w:style w:type="character" w:customStyle="1" w:styleId="WW-Absatz-Standardschriftart111">
    <w:name w:val="WW-Absatz-Standardschriftart111"/>
    <w:rsid w:val="00B635D6"/>
  </w:style>
  <w:style w:type="character" w:customStyle="1" w:styleId="WW-Absatz-Standardschriftart1111">
    <w:name w:val="WW-Absatz-Standardschriftart1111"/>
    <w:rsid w:val="00B635D6"/>
  </w:style>
  <w:style w:type="character" w:customStyle="1" w:styleId="WW-Absatz-Standardschriftart11111">
    <w:name w:val="WW-Absatz-Standardschriftart11111"/>
    <w:rsid w:val="00B635D6"/>
  </w:style>
  <w:style w:type="character" w:customStyle="1" w:styleId="WW-Absatz-Standardschriftart111111">
    <w:name w:val="WW-Absatz-Standardschriftart111111"/>
    <w:rsid w:val="00B635D6"/>
  </w:style>
  <w:style w:type="character" w:customStyle="1" w:styleId="WW-Absatz-Standardschriftart1111111">
    <w:name w:val="WW-Absatz-Standardschriftart1111111"/>
    <w:rsid w:val="00B635D6"/>
  </w:style>
  <w:style w:type="character" w:customStyle="1" w:styleId="WW-Absatz-Standardschriftart11111111">
    <w:name w:val="WW-Absatz-Standardschriftart11111111"/>
    <w:rsid w:val="00B635D6"/>
  </w:style>
  <w:style w:type="character" w:customStyle="1" w:styleId="WW-Absatz-Standardschriftart111111111">
    <w:name w:val="WW-Absatz-Standardschriftart111111111"/>
    <w:rsid w:val="00B635D6"/>
  </w:style>
  <w:style w:type="character" w:customStyle="1" w:styleId="WW-Absatz-Standardschriftart1111111111">
    <w:name w:val="WW-Absatz-Standardschriftart1111111111"/>
    <w:rsid w:val="00B635D6"/>
  </w:style>
  <w:style w:type="character" w:customStyle="1" w:styleId="WW-Absatz-Standardschriftart11111111111">
    <w:name w:val="WW-Absatz-Standardschriftart11111111111"/>
    <w:rsid w:val="00B635D6"/>
  </w:style>
  <w:style w:type="character" w:customStyle="1" w:styleId="WW-Absatz-Standardschriftart111111111111">
    <w:name w:val="WW-Absatz-Standardschriftart111111111111"/>
    <w:rsid w:val="00B635D6"/>
  </w:style>
  <w:style w:type="character" w:customStyle="1" w:styleId="WW-Absatz-Standardschriftart1111111111111">
    <w:name w:val="WW-Absatz-Standardschriftart1111111111111"/>
    <w:rsid w:val="00B635D6"/>
  </w:style>
  <w:style w:type="character" w:customStyle="1" w:styleId="WW8Num2z2">
    <w:name w:val="WW8Num2z2"/>
    <w:rsid w:val="00B635D6"/>
    <w:rPr>
      <w:rFonts w:ascii="Wingdings" w:hAnsi="Wingdings"/>
    </w:rPr>
  </w:style>
  <w:style w:type="character" w:customStyle="1" w:styleId="WW8Num6z0">
    <w:name w:val="WW8Num6z0"/>
    <w:rsid w:val="00B635D6"/>
    <w:rPr>
      <w:b/>
    </w:rPr>
  </w:style>
  <w:style w:type="character" w:customStyle="1" w:styleId="WW8Num6z1">
    <w:name w:val="WW8Num6z1"/>
    <w:rsid w:val="00B635D6"/>
    <w:rPr>
      <w:rFonts w:ascii="Symbol" w:hAnsi="Symbol"/>
      <w:b/>
    </w:rPr>
  </w:style>
  <w:style w:type="character" w:customStyle="1" w:styleId="WW8Num7z0">
    <w:name w:val="WW8Num7z0"/>
    <w:rsid w:val="00B635D6"/>
    <w:rPr>
      <w:b/>
    </w:rPr>
  </w:style>
  <w:style w:type="character" w:customStyle="1" w:styleId="WW8Num10z0">
    <w:name w:val="WW8Num10z0"/>
    <w:rsid w:val="00B635D6"/>
    <w:rPr>
      <w:rFonts w:ascii="Symbol" w:hAnsi="Symbol"/>
    </w:rPr>
  </w:style>
  <w:style w:type="character" w:customStyle="1" w:styleId="WW8Num10z1">
    <w:name w:val="WW8Num10z1"/>
    <w:rsid w:val="00B635D6"/>
    <w:rPr>
      <w:rFonts w:ascii="Courier New" w:hAnsi="Courier New" w:cs="Courier New"/>
    </w:rPr>
  </w:style>
  <w:style w:type="character" w:customStyle="1" w:styleId="WW8Num10z2">
    <w:name w:val="WW8Num10z2"/>
    <w:rsid w:val="00B635D6"/>
    <w:rPr>
      <w:rFonts w:ascii="Wingdings" w:hAnsi="Wingdings"/>
    </w:rPr>
  </w:style>
  <w:style w:type="character" w:customStyle="1" w:styleId="WW8Num12z0">
    <w:name w:val="WW8Num12z0"/>
    <w:rsid w:val="00B635D6"/>
    <w:rPr>
      <w:b/>
      <w:i w:val="0"/>
      <w:color w:val="auto"/>
    </w:rPr>
  </w:style>
  <w:style w:type="character" w:customStyle="1" w:styleId="WW8Num13z0">
    <w:name w:val="WW8Num13z0"/>
    <w:rsid w:val="00B635D6"/>
    <w:rPr>
      <w:b/>
    </w:rPr>
  </w:style>
  <w:style w:type="character" w:customStyle="1" w:styleId="WW8Num13z1">
    <w:name w:val="WW8Num13z1"/>
    <w:rsid w:val="00B635D6"/>
    <w:rPr>
      <w:rFonts w:ascii="Courier New" w:hAnsi="Courier New"/>
      <w:b/>
    </w:rPr>
  </w:style>
  <w:style w:type="character" w:customStyle="1" w:styleId="WW8Num14z0">
    <w:name w:val="WW8Num14z0"/>
    <w:rsid w:val="00B635D6"/>
    <w:rPr>
      <w:b/>
    </w:rPr>
  </w:style>
  <w:style w:type="character" w:customStyle="1" w:styleId="WW8Num15z1">
    <w:name w:val="WW8Num15z1"/>
    <w:rsid w:val="00B635D6"/>
    <w:rPr>
      <w:rFonts w:ascii="Times New Roman" w:eastAsia="Times New Roman" w:hAnsi="Times New Roman" w:cs="Times New Roman"/>
    </w:rPr>
  </w:style>
  <w:style w:type="character" w:customStyle="1" w:styleId="WW8Num16z0">
    <w:name w:val="WW8Num16z0"/>
    <w:rsid w:val="00B635D6"/>
    <w:rPr>
      <w:rFonts w:ascii="Symbol" w:hAnsi="Symbol"/>
    </w:rPr>
  </w:style>
  <w:style w:type="character" w:customStyle="1" w:styleId="WW8Num16z1">
    <w:name w:val="WW8Num16z1"/>
    <w:rsid w:val="00B635D6"/>
    <w:rPr>
      <w:rFonts w:ascii="Courier New" w:hAnsi="Courier New" w:cs="Courier New"/>
    </w:rPr>
  </w:style>
  <w:style w:type="character" w:customStyle="1" w:styleId="WW8Num16z2">
    <w:name w:val="WW8Num16z2"/>
    <w:rsid w:val="00B635D6"/>
    <w:rPr>
      <w:rFonts w:ascii="Wingdings" w:hAnsi="Wingdings"/>
    </w:rPr>
  </w:style>
  <w:style w:type="character" w:customStyle="1" w:styleId="WW8Num17z1">
    <w:name w:val="WW8Num17z1"/>
    <w:rsid w:val="00B635D6"/>
    <w:rPr>
      <w:rFonts w:ascii="Wingdings 3" w:hAnsi="Wingdings 3" w:cs="Times New Roman"/>
      <w:sz w:val="22"/>
      <w:szCs w:val="22"/>
    </w:rPr>
  </w:style>
  <w:style w:type="character" w:customStyle="1" w:styleId="WW8Num19z0">
    <w:name w:val="WW8Num19z0"/>
    <w:rsid w:val="00B635D6"/>
    <w:rPr>
      <w:rFonts w:ascii="Symbol" w:eastAsia="Times New Roman" w:hAnsi="Symbol" w:cs="Times New Roman"/>
      <w:sz w:val="28"/>
    </w:rPr>
  </w:style>
  <w:style w:type="character" w:customStyle="1" w:styleId="WW8Num19z1">
    <w:name w:val="WW8Num19z1"/>
    <w:rsid w:val="00B635D6"/>
    <w:rPr>
      <w:rFonts w:ascii="Courier New" w:hAnsi="Courier New" w:cs="Courier New"/>
    </w:rPr>
  </w:style>
  <w:style w:type="character" w:customStyle="1" w:styleId="WW8Num19z2">
    <w:name w:val="WW8Num19z2"/>
    <w:rsid w:val="00B635D6"/>
    <w:rPr>
      <w:rFonts w:ascii="Wingdings" w:hAnsi="Wingdings"/>
    </w:rPr>
  </w:style>
  <w:style w:type="character" w:customStyle="1" w:styleId="WW8Num19z3">
    <w:name w:val="WW8Num19z3"/>
    <w:rsid w:val="00B635D6"/>
    <w:rPr>
      <w:rFonts w:ascii="Symbol" w:hAnsi="Symbol"/>
    </w:rPr>
  </w:style>
  <w:style w:type="character" w:customStyle="1" w:styleId="WW8Num20z0">
    <w:name w:val="WW8Num20z0"/>
    <w:rsid w:val="00B635D6"/>
    <w:rPr>
      <w:rFonts w:ascii="Symbol" w:eastAsia="Times New Roman" w:hAnsi="Symbol" w:cs="Times New Roman"/>
      <w:sz w:val="28"/>
    </w:rPr>
  </w:style>
  <w:style w:type="character" w:customStyle="1" w:styleId="WW8Num20z1">
    <w:name w:val="WW8Num20z1"/>
    <w:rsid w:val="00B635D6"/>
    <w:rPr>
      <w:rFonts w:ascii="Courier New" w:hAnsi="Courier New" w:cs="Courier New"/>
    </w:rPr>
  </w:style>
  <w:style w:type="character" w:customStyle="1" w:styleId="WW8Num20z2">
    <w:name w:val="WW8Num20z2"/>
    <w:rsid w:val="00B635D6"/>
    <w:rPr>
      <w:rFonts w:ascii="Wingdings" w:hAnsi="Wingdings"/>
    </w:rPr>
  </w:style>
  <w:style w:type="character" w:customStyle="1" w:styleId="WW8Num20z3">
    <w:name w:val="WW8Num20z3"/>
    <w:rsid w:val="00B635D6"/>
    <w:rPr>
      <w:rFonts w:ascii="Symbol" w:hAnsi="Symbol"/>
    </w:rPr>
  </w:style>
  <w:style w:type="character" w:customStyle="1" w:styleId="WW8Num21z0">
    <w:name w:val="WW8Num21z0"/>
    <w:rsid w:val="00B635D6"/>
    <w:rPr>
      <w:b/>
    </w:rPr>
  </w:style>
  <w:style w:type="character" w:customStyle="1" w:styleId="WW8Num22z0">
    <w:name w:val="WW8Num22z0"/>
    <w:rsid w:val="00B635D6"/>
    <w:rPr>
      <w:rFonts w:ascii="Symbol" w:eastAsia="Times New Roman" w:hAnsi="Symbol" w:cs="Times New Roman"/>
      <w:sz w:val="28"/>
    </w:rPr>
  </w:style>
  <w:style w:type="character" w:customStyle="1" w:styleId="WW8Num22z1">
    <w:name w:val="WW8Num22z1"/>
    <w:rsid w:val="00B635D6"/>
    <w:rPr>
      <w:rFonts w:ascii="Courier New" w:hAnsi="Courier New" w:cs="Courier New"/>
    </w:rPr>
  </w:style>
  <w:style w:type="character" w:customStyle="1" w:styleId="WW8Num22z2">
    <w:name w:val="WW8Num22z2"/>
    <w:rsid w:val="00B635D6"/>
    <w:rPr>
      <w:rFonts w:ascii="Wingdings" w:hAnsi="Wingdings"/>
    </w:rPr>
  </w:style>
  <w:style w:type="character" w:customStyle="1" w:styleId="WW8Num22z3">
    <w:name w:val="WW8Num22z3"/>
    <w:rsid w:val="00B635D6"/>
    <w:rPr>
      <w:rFonts w:ascii="Symbol" w:hAnsi="Symbol"/>
    </w:rPr>
  </w:style>
  <w:style w:type="character" w:customStyle="1" w:styleId="WW8Num23z0">
    <w:name w:val="WW8Num23z0"/>
    <w:rsid w:val="00B635D6"/>
    <w:rPr>
      <w:b/>
    </w:rPr>
  </w:style>
  <w:style w:type="character" w:customStyle="1" w:styleId="11">
    <w:name w:val="Основной шрифт абзаца1"/>
    <w:rsid w:val="00B635D6"/>
  </w:style>
  <w:style w:type="character" w:styleId="a3">
    <w:name w:val="page number"/>
    <w:basedOn w:val="11"/>
    <w:rsid w:val="00B635D6"/>
  </w:style>
  <w:style w:type="character" w:customStyle="1" w:styleId="a4">
    <w:name w:val="Маркеры списка"/>
    <w:rsid w:val="00B635D6"/>
    <w:rPr>
      <w:rFonts w:ascii="OpenSymbol" w:eastAsia="OpenSymbol" w:hAnsi="OpenSymbol" w:cs="OpenSymbol"/>
    </w:rPr>
  </w:style>
  <w:style w:type="character" w:styleId="a5">
    <w:name w:val="Strong"/>
    <w:qFormat/>
    <w:rsid w:val="00B635D6"/>
    <w:rPr>
      <w:b/>
      <w:bCs/>
    </w:rPr>
  </w:style>
  <w:style w:type="paragraph" w:styleId="a6">
    <w:name w:val="Title"/>
    <w:basedOn w:val="a"/>
    <w:next w:val="a7"/>
    <w:link w:val="a8"/>
    <w:qFormat/>
    <w:rsid w:val="00B635D6"/>
    <w:pPr>
      <w:jc w:val="center"/>
    </w:pPr>
    <w:rPr>
      <w:rFonts w:ascii="Lucida Sans Unicode" w:hAnsi="Lucida Sans Unicode"/>
      <w:b/>
      <w:sz w:val="20"/>
      <w:szCs w:val="20"/>
    </w:rPr>
  </w:style>
  <w:style w:type="paragraph" w:styleId="a9">
    <w:name w:val="Body Text"/>
    <w:basedOn w:val="a"/>
    <w:rsid w:val="00B635D6"/>
    <w:pPr>
      <w:spacing w:after="120"/>
    </w:pPr>
  </w:style>
  <w:style w:type="paragraph" w:styleId="aa">
    <w:name w:val="List"/>
    <w:basedOn w:val="a9"/>
    <w:rsid w:val="00B635D6"/>
    <w:rPr>
      <w:rFonts w:cs="Tahoma"/>
    </w:rPr>
  </w:style>
  <w:style w:type="paragraph" w:customStyle="1" w:styleId="12">
    <w:name w:val="Название1"/>
    <w:basedOn w:val="a"/>
    <w:rsid w:val="00B635D6"/>
    <w:pPr>
      <w:suppressLineNumbers/>
      <w:spacing w:before="120" w:after="120"/>
    </w:pPr>
    <w:rPr>
      <w:rFonts w:cs="Tahoma"/>
      <w:i/>
      <w:iCs/>
    </w:rPr>
  </w:style>
  <w:style w:type="paragraph" w:customStyle="1" w:styleId="13">
    <w:name w:val="Указатель1"/>
    <w:basedOn w:val="a"/>
    <w:rsid w:val="00B635D6"/>
    <w:pPr>
      <w:suppressLineNumbers/>
    </w:pPr>
    <w:rPr>
      <w:rFonts w:cs="Tahoma"/>
    </w:rPr>
  </w:style>
  <w:style w:type="paragraph" w:customStyle="1" w:styleId="21">
    <w:name w:val="Основной текст 21"/>
    <w:basedOn w:val="a"/>
    <w:rsid w:val="00B635D6"/>
    <w:pPr>
      <w:tabs>
        <w:tab w:val="left" w:pos="5103"/>
      </w:tabs>
      <w:ind w:firstLine="851"/>
      <w:jc w:val="both"/>
    </w:pPr>
    <w:rPr>
      <w:rFonts w:ascii="Lucida Sans Unicode" w:hAnsi="Lucida Sans Unicode"/>
      <w:sz w:val="20"/>
      <w:szCs w:val="20"/>
    </w:rPr>
  </w:style>
  <w:style w:type="paragraph" w:styleId="a7">
    <w:name w:val="Subtitle"/>
    <w:basedOn w:val="a6"/>
    <w:next w:val="a9"/>
    <w:qFormat/>
    <w:rsid w:val="00B635D6"/>
    <w:rPr>
      <w:i/>
      <w:iCs/>
    </w:rPr>
  </w:style>
  <w:style w:type="paragraph" w:customStyle="1" w:styleId="14">
    <w:name w:val="Текст примечания1"/>
    <w:basedOn w:val="a"/>
    <w:rsid w:val="00B635D6"/>
    <w:rPr>
      <w:rFonts w:ascii="Lucida Sans Unicode" w:hAnsi="Lucida Sans Unicode"/>
      <w:b/>
      <w:sz w:val="20"/>
      <w:szCs w:val="20"/>
    </w:rPr>
  </w:style>
  <w:style w:type="paragraph" w:styleId="ab">
    <w:name w:val="Balloon Text"/>
    <w:basedOn w:val="a"/>
    <w:rsid w:val="00B635D6"/>
    <w:rPr>
      <w:rFonts w:ascii="Tahoma" w:hAnsi="Tahoma" w:cs="Tahoma"/>
      <w:sz w:val="16"/>
      <w:szCs w:val="16"/>
    </w:rPr>
  </w:style>
  <w:style w:type="paragraph" w:styleId="ac">
    <w:name w:val="footer"/>
    <w:basedOn w:val="a"/>
    <w:rsid w:val="00B635D6"/>
    <w:pPr>
      <w:tabs>
        <w:tab w:val="center" w:pos="4677"/>
        <w:tab w:val="right" w:pos="9355"/>
      </w:tabs>
    </w:pPr>
  </w:style>
  <w:style w:type="paragraph" w:styleId="ad">
    <w:name w:val="header"/>
    <w:basedOn w:val="a"/>
    <w:rsid w:val="00B635D6"/>
    <w:pPr>
      <w:tabs>
        <w:tab w:val="center" w:pos="4677"/>
        <w:tab w:val="right" w:pos="9355"/>
      </w:tabs>
    </w:pPr>
  </w:style>
  <w:style w:type="paragraph" w:customStyle="1" w:styleId="ae">
    <w:name w:val="Содержимое таблицы"/>
    <w:basedOn w:val="a"/>
    <w:rsid w:val="00B635D6"/>
    <w:pPr>
      <w:suppressLineNumbers/>
    </w:pPr>
  </w:style>
  <w:style w:type="paragraph" w:customStyle="1" w:styleId="af">
    <w:name w:val="Заголовок таблицы"/>
    <w:basedOn w:val="ae"/>
    <w:rsid w:val="00B635D6"/>
    <w:pPr>
      <w:jc w:val="center"/>
    </w:pPr>
    <w:rPr>
      <w:b/>
      <w:bCs/>
    </w:rPr>
  </w:style>
  <w:style w:type="paragraph" w:customStyle="1" w:styleId="af0">
    <w:name w:val="Содержимое врезки"/>
    <w:basedOn w:val="a9"/>
    <w:rsid w:val="00B635D6"/>
  </w:style>
  <w:style w:type="paragraph" w:styleId="af1">
    <w:name w:val="List Paragraph"/>
    <w:basedOn w:val="a"/>
    <w:uiPriority w:val="34"/>
    <w:qFormat/>
    <w:rsid w:val="00847859"/>
    <w:pPr>
      <w:ind w:left="720"/>
      <w:contextualSpacing/>
    </w:pPr>
  </w:style>
  <w:style w:type="character" w:styleId="af2">
    <w:name w:val="Hyperlink"/>
    <w:uiPriority w:val="99"/>
    <w:unhideWhenUsed/>
    <w:rsid w:val="006128B2"/>
    <w:rPr>
      <w:color w:val="0000FF"/>
      <w:u w:val="single"/>
    </w:rPr>
  </w:style>
  <w:style w:type="paragraph" w:customStyle="1" w:styleId="ConsPlusNormal">
    <w:name w:val="ConsPlusNormal"/>
    <w:rsid w:val="0021694B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customStyle="1" w:styleId="ConsPlusTitle">
    <w:name w:val="ConsPlusTitle"/>
    <w:rsid w:val="0021694B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customStyle="1" w:styleId="Default">
    <w:name w:val="Default"/>
    <w:rsid w:val="00D66EEA"/>
    <w:pPr>
      <w:autoSpaceDE w:val="0"/>
      <w:autoSpaceDN w:val="0"/>
      <w:adjustRightInd w:val="0"/>
    </w:pPr>
    <w:rPr>
      <w:color w:val="000000"/>
      <w:sz w:val="24"/>
      <w:szCs w:val="24"/>
    </w:rPr>
  </w:style>
  <w:style w:type="table" w:styleId="af3">
    <w:name w:val="Table Grid"/>
    <w:basedOn w:val="a1"/>
    <w:rsid w:val="001E3CF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152233"/>
    <w:rPr>
      <w:rFonts w:ascii="Arial" w:hAnsi="Arial"/>
      <w:b/>
      <w:bCs/>
      <w:kern w:val="32"/>
      <w:sz w:val="32"/>
      <w:szCs w:val="32"/>
    </w:rPr>
  </w:style>
  <w:style w:type="paragraph" w:styleId="af4">
    <w:name w:val="No Spacing"/>
    <w:uiPriority w:val="1"/>
    <w:qFormat/>
    <w:rsid w:val="00152233"/>
    <w:rPr>
      <w:rFonts w:asciiTheme="minorHAnsi" w:eastAsiaTheme="minorEastAsia" w:hAnsiTheme="minorHAnsi" w:cstheme="minorBidi"/>
      <w:sz w:val="22"/>
      <w:szCs w:val="22"/>
    </w:rPr>
  </w:style>
  <w:style w:type="character" w:customStyle="1" w:styleId="20">
    <w:name w:val="Заголовок 2 Знак"/>
    <w:basedOn w:val="a0"/>
    <w:link w:val="2"/>
    <w:uiPriority w:val="9"/>
    <w:semiHidden/>
    <w:rsid w:val="005420C8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a8">
    <w:name w:val="Заголовок Знак"/>
    <w:basedOn w:val="a0"/>
    <w:link w:val="a6"/>
    <w:rsid w:val="005420C8"/>
    <w:rPr>
      <w:rFonts w:ascii="Lucida Sans Unicode" w:hAnsi="Lucida Sans Unicode"/>
      <w:b/>
      <w:lang w:eastAsia="ar-SA"/>
    </w:rPr>
  </w:style>
  <w:style w:type="paragraph" w:styleId="af5">
    <w:name w:val="Normal (Web)"/>
    <w:basedOn w:val="a"/>
    <w:uiPriority w:val="99"/>
    <w:unhideWhenUsed/>
    <w:rsid w:val="00EB16DD"/>
    <w:pPr>
      <w:suppressAutoHyphens w:val="0"/>
      <w:spacing w:before="100" w:beforeAutospacing="1" w:after="100" w:afterAutospacing="1"/>
    </w:pPr>
    <w:rPr>
      <w:lang w:eastAsia="ru-RU"/>
    </w:rPr>
  </w:style>
  <w:style w:type="paragraph" w:styleId="af6">
    <w:name w:val="Revision"/>
    <w:hidden/>
    <w:uiPriority w:val="99"/>
    <w:semiHidden/>
    <w:rsid w:val="00730DA3"/>
    <w:rPr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3573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64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014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32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lex.nikonorov1971@yandex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alex.nikonorov1971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C7B353-A8DF-441A-980F-AAC4C26817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13</Pages>
  <Words>3815</Words>
  <Characters>21751</Characters>
  <Application>Microsoft Office Word</Application>
  <DocSecurity>0</DocSecurity>
  <Lines>181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«СОГЛАСОВАНО»</vt:lpstr>
    </vt:vector>
  </TitlesOfParts>
  <Company>MultiDVD Team</Company>
  <LinksUpToDate>false</LinksUpToDate>
  <CharactersWithSpaces>25515</CharactersWithSpaces>
  <SharedDoc>false</SharedDoc>
  <HLinks>
    <vt:vector size="6" baseType="variant">
      <vt:variant>
        <vt:i4>6291535</vt:i4>
      </vt:variant>
      <vt:variant>
        <vt:i4>0</vt:i4>
      </vt:variant>
      <vt:variant>
        <vt:i4>0</vt:i4>
      </vt:variant>
      <vt:variant>
        <vt:i4>5</vt:i4>
      </vt:variant>
      <vt:variant>
        <vt:lpwstr>mailto:toz35@bk.ru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«СОГЛАСОВАНО»</dc:title>
  <dc:subject/>
  <dc:creator>Борис</dc:creator>
  <cp:keywords/>
  <cp:lastModifiedBy>User</cp:lastModifiedBy>
  <cp:revision>3</cp:revision>
  <cp:lastPrinted>2020-10-03T05:58:00Z</cp:lastPrinted>
  <dcterms:created xsi:type="dcterms:W3CDTF">2026-09-25T10:22:00Z</dcterms:created>
  <dcterms:modified xsi:type="dcterms:W3CDTF">2026-09-25T10:28:00Z</dcterms:modified>
</cp:coreProperties>
</file>